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bookmarkStart w:id="0" w:name="_GoBack"/>
      <w:bookmarkEnd w:id="0"/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D978D" w14:textId="77777777" w:rsidR="00852169" w:rsidRDefault="00852169">
      <w:r>
        <w:separator/>
      </w:r>
    </w:p>
  </w:endnote>
  <w:endnote w:type="continuationSeparator" w:id="0">
    <w:p w14:paraId="496EE3F5" w14:textId="77777777" w:rsidR="00852169" w:rsidRDefault="0085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27C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C6619" w14:textId="77777777" w:rsidR="00852169" w:rsidRDefault="00852169">
      <w:r>
        <w:separator/>
      </w:r>
    </w:p>
  </w:footnote>
  <w:footnote w:type="continuationSeparator" w:id="0">
    <w:p w14:paraId="16421F39" w14:textId="77777777" w:rsidR="00852169" w:rsidRDefault="0085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279D-63E0-42F7-B65C-1E7A6467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2</cp:revision>
  <cp:lastPrinted>2021-01-06T04:45:00Z</cp:lastPrinted>
  <dcterms:created xsi:type="dcterms:W3CDTF">2021-10-25T14:56:00Z</dcterms:created>
  <dcterms:modified xsi:type="dcterms:W3CDTF">2021-10-25T14:56:00Z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