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0A17CA" w:rsidRDefault="000A17CA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</w:p>
    <w:p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  <w:r w:rsidRPr="00CC1336">
        <w:rPr>
          <w:rFonts w:cs="Arial"/>
          <w:b/>
          <w:bCs/>
          <w:kern w:val="32"/>
          <w:sz w:val="24"/>
          <w:szCs w:val="24"/>
        </w:rPr>
        <w:t>ANEXO X</w:t>
      </w:r>
    </w:p>
    <w:p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 xml:space="preserve">FORMULÁRIO DE RECURSOS </w:t>
      </w:r>
    </w:p>
    <w:p w:rsidR="00CC1336" w:rsidRDefault="00CC1336" w:rsidP="00CC1336">
      <w:pPr>
        <w:spacing w:after="120"/>
        <w:contextualSpacing/>
        <w:jc w:val="center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>(preenchida pelo candidato)</w:t>
      </w:r>
    </w:p>
    <w:p w:rsidR="000A17CA" w:rsidRPr="00CC1336" w:rsidRDefault="000A17CA" w:rsidP="00CC1336">
      <w:pPr>
        <w:spacing w:after="120"/>
        <w:contextualSpacing/>
        <w:jc w:val="center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D95E9B" w:rsidP="00D95E9B">
            <w:pPr>
              <w:contextualSpacing/>
              <w:rPr>
                <w:rFonts w:cs="Arial"/>
                <w:sz w:val="24"/>
                <w:szCs w:val="24"/>
              </w:rPr>
            </w:pPr>
            <w:r w:rsidRPr="00D95E9B">
              <w:rPr>
                <w:rFonts w:cs="Arial"/>
                <w:sz w:val="24"/>
                <w:szCs w:val="24"/>
              </w:rPr>
              <w:t>Unidade</w:t>
            </w:r>
            <w:r w:rsidR="00CC1336" w:rsidRPr="00D95E9B">
              <w:rPr>
                <w:rFonts w:cs="Arial"/>
                <w:sz w:val="24"/>
                <w:szCs w:val="24"/>
              </w:rPr>
              <w:t>:</w:t>
            </w:r>
            <w:r>
              <w:rPr>
                <w:rFonts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D95E9B">
              <w:rPr>
                <w:rFonts w:cs="Arial"/>
                <w:bCs/>
                <w:sz w:val="24"/>
                <w:szCs w:val="18"/>
                <w:lang w:bidi="hi-IN"/>
              </w:rPr>
              <w:t>Campus Jaguari / Centro de Referência de Santiago</w:t>
            </w:r>
          </w:p>
        </w:tc>
      </w:tr>
      <w:tr w:rsidR="00D95E9B" w:rsidRPr="00CC1336" w:rsidTr="00CC1336">
        <w:tc>
          <w:tcPr>
            <w:tcW w:w="9039" w:type="dxa"/>
            <w:shd w:val="clear" w:color="auto" w:fill="auto"/>
          </w:tcPr>
          <w:p w:rsidR="00D95E9B" w:rsidRPr="00D95E9B" w:rsidRDefault="00D95E9B" w:rsidP="0007677C">
            <w:pPr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Curso: </w:t>
            </w:r>
            <w:r w:rsidRPr="00D95E9B">
              <w:rPr>
                <w:rFonts w:cs="Arial"/>
                <w:sz w:val="24"/>
                <w:szCs w:val="24"/>
              </w:rPr>
              <w:t>Eletricista de Sistemas de Energias Renováveis</w:t>
            </w: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Nome do Candidato:</w:t>
            </w:r>
            <w:bookmarkStart w:id="0" w:name="_GoBack"/>
            <w:bookmarkEnd w:id="0"/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Telefone Residencial:</w:t>
            </w: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Telefone Celular:</w:t>
            </w: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i/>
                <w:sz w:val="24"/>
                <w:szCs w:val="24"/>
              </w:rPr>
              <w:t>E-mail</w:t>
            </w:r>
            <w:r w:rsidRPr="00CC1336">
              <w:rPr>
                <w:rFonts w:cs="Arial"/>
                <w:sz w:val="24"/>
                <w:szCs w:val="24"/>
              </w:rPr>
              <w:t>:</w:t>
            </w:r>
          </w:p>
        </w:tc>
      </w:tr>
      <w:tr w:rsidR="00CC1336" w:rsidRPr="00CC1336" w:rsidTr="00CC1336">
        <w:tc>
          <w:tcPr>
            <w:tcW w:w="9039" w:type="dxa"/>
            <w:shd w:val="clear" w:color="auto" w:fill="F2F2F2"/>
          </w:tcPr>
          <w:p w:rsidR="00CC1336" w:rsidRPr="00CC1336" w:rsidRDefault="00CC1336" w:rsidP="0007677C">
            <w:pPr>
              <w:contextualSpacing/>
              <w:rPr>
                <w:rFonts w:cs="Arial"/>
                <w:b/>
                <w:sz w:val="24"/>
                <w:szCs w:val="24"/>
              </w:rPr>
            </w:pPr>
            <w:r w:rsidRPr="00CC1336">
              <w:rPr>
                <w:rFonts w:cs="Arial"/>
                <w:b/>
                <w:sz w:val="24"/>
                <w:szCs w:val="24"/>
              </w:rPr>
              <w:t>JUSTIFICATIVA – Fundamentação Teórica (máx. 10 linhas)</w:t>
            </w: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F2F2F2"/>
          </w:tcPr>
          <w:p w:rsidR="00CC1336" w:rsidRPr="00CC1336" w:rsidRDefault="00CC1336" w:rsidP="0007677C">
            <w:pPr>
              <w:contextualSpacing/>
              <w:rPr>
                <w:rFonts w:cs="Arial"/>
                <w:b/>
                <w:sz w:val="24"/>
                <w:szCs w:val="24"/>
              </w:rPr>
            </w:pPr>
            <w:r w:rsidRPr="00CC1336">
              <w:rPr>
                <w:rFonts w:cs="Arial"/>
                <w:b/>
                <w:sz w:val="24"/>
                <w:szCs w:val="24"/>
              </w:rPr>
              <w:t>OBSERVAÇÃO (máx. 05 linhas)</w:t>
            </w: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39" w:type="dxa"/>
            <w:shd w:val="clear" w:color="auto" w:fill="auto"/>
          </w:tcPr>
          <w:p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</w:tbl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</w:t>
      </w:r>
      <w:r w:rsidR="00D95E9B">
        <w:rPr>
          <w:rFonts w:cs="Arial"/>
          <w:sz w:val="24"/>
          <w:szCs w:val="24"/>
        </w:rPr>
        <w:t>_____de __________________de 2021</w:t>
      </w:r>
      <w:r w:rsidRPr="00CC1336">
        <w:rPr>
          <w:rFonts w:cs="Arial"/>
          <w:sz w:val="24"/>
          <w:szCs w:val="24"/>
        </w:rPr>
        <w:t xml:space="preserve"> </w:t>
      </w:r>
      <w:r w:rsidRPr="00CC1336">
        <w:rPr>
          <w:rFonts w:cs="Arial"/>
          <w:sz w:val="24"/>
          <w:szCs w:val="24"/>
        </w:rPr>
        <w:tab/>
      </w: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________________________________    </w:t>
      </w: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Assinatura do Candidato </w:t>
      </w: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C1336" w:rsidRPr="00536C74" w:rsidTr="00D95E9B">
        <w:trPr>
          <w:trHeight w:val="397"/>
        </w:trPr>
        <w:tc>
          <w:tcPr>
            <w:tcW w:w="9039" w:type="dxa"/>
            <w:shd w:val="clear" w:color="auto" w:fill="F2F2F2"/>
            <w:vAlign w:val="center"/>
          </w:tcPr>
          <w:p w:rsidR="00CC1336" w:rsidRPr="00536C74" w:rsidRDefault="00CC1336" w:rsidP="00D95E9B">
            <w:pPr>
              <w:spacing w:after="120"/>
              <w:contextualSpacing/>
              <w:jc w:val="center"/>
              <w:rPr>
                <w:rFonts w:cs="Arial"/>
                <w:b/>
                <w:sz w:val="20"/>
              </w:rPr>
            </w:pPr>
            <w:r w:rsidRPr="00536C74">
              <w:rPr>
                <w:rFonts w:cs="Arial"/>
                <w:b/>
                <w:sz w:val="20"/>
              </w:rPr>
              <w:t>ESPAÇO RESERVADO AO RESPONSÁVEL PELO RECEBIMENTO</w:t>
            </w:r>
          </w:p>
        </w:tc>
      </w:tr>
      <w:tr w:rsidR="00CC1336" w:rsidRPr="00536C74" w:rsidTr="00D95E9B">
        <w:trPr>
          <w:trHeight w:val="397"/>
        </w:trPr>
        <w:tc>
          <w:tcPr>
            <w:tcW w:w="9039" w:type="dxa"/>
            <w:shd w:val="clear" w:color="auto" w:fill="auto"/>
            <w:vAlign w:val="center"/>
          </w:tcPr>
          <w:p w:rsidR="00CC1336" w:rsidRPr="00536C74" w:rsidRDefault="00CC1336" w:rsidP="00D95E9B">
            <w:pPr>
              <w:spacing w:after="120"/>
              <w:contextualSpacing/>
              <w:rPr>
                <w:rFonts w:cs="Arial"/>
                <w:sz w:val="20"/>
              </w:rPr>
            </w:pPr>
            <w:r w:rsidRPr="00536C74">
              <w:rPr>
                <w:rFonts w:cs="Arial"/>
                <w:sz w:val="20"/>
              </w:rPr>
              <w:t>Nome:</w:t>
            </w:r>
          </w:p>
        </w:tc>
      </w:tr>
      <w:tr w:rsidR="00CC1336" w:rsidRPr="00536C74" w:rsidTr="00D95E9B">
        <w:trPr>
          <w:trHeight w:val="397"/>
        </w:trPr>
        <w:tc>
          <w:tcPr>
            <w:tcW w:w="9039" w:type="dxa"/>
            <w:shd w:val="clear" w:color="auto" w:fill="auto"/>
            <w:vAlign w:val="center"/>
          </w:tcPr>
          <w:p w:rsidR="00CC1336" w:rsidRPr="00536C74" w:rsidRDefault="00D95E9B" w:rsidP="00D95E9B">
            <w:pPr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Data:          /          /2021</w:t>
            </w:r>
          </w:p>
        </w:tc>
      </w:tr>
      <w:tr w:rsidR="00CC1336" w:rsidRPr="00536C74" w:rsidTr="00D95E9B">
        <w:trPr>
          <w:trHeight w:val="397"/>
        </w:trPr>
        <w:tc>
          <w:tcPr>
            <w:tcW w:w="9039" w:type="dxa"/>
            <w:shd w:val="clear" w:color="auto" w:fill="auto"/>
            <w:vAlign w:val="center"/>
          </w:tcPr>
          <w:p w:rsidR="00CC1336" w:rsidRPr="00536C74" w:rsidRDefault="00CC1336" w:rsidP="00D95E9B">
            <w:pPr>
              <w:spacing w:after="120"/>
              <w:contextualSpacing/>
              <w:rPr>
                <w:rFonts w:cs="Arial"/>
                <w:sz w:val="20"/>
              </w:rPr>
            </w:pPr>
            <w:r w:rsidRPr="00536C74">
              <w:rPr>
                <w:rFonts w:cs="Arial"/>
                <w:sz w:val="20"/>
              </w:rPr>
              <w:t>Assinatura:</w:t>
            </w:r>
          </w:p>
        </w:tc>
      </w:tr>
    </w:tbl>
    <w:p w:rsidR="00420C4F" w:rsidRPr="00CC1336" w:rsidRDefault="00420C4F" w:rsidP="00CC1336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sectPr w:rsidR="00420C4F" w:rsidRPr="00CC1336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AB5" w:rsidRDefault="00256AB5">
      <w:r>
        <w:separator/>
      </w:r>
    </w:p>
  </w:endnote>
  <w:endnote w:type="continuationSeparator" w:id="0">
    <w:p w:rsidR="00256AB5" w:rsidRDefault="0025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256AB5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AB5" w:rsidRDefault="00256AB5">
      <w:r>
        <w:separator/>
      </w:r>
    </w:p>
  </w:footnote>
  <w:footnote w:type="continuationSeparator" w:id="0">
    <w:p w:rsidR="00256AB5" w:rsidRDefault="00256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22C82F5D" wp14:editId="74CDC40B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1ED5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3D78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6AB5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0C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92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A4FC7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2655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035E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4AA4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D09F9-2470-42DF-84AC-ECC56435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584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2</cp:revision>
  <cp:lastPrinted>2016-03-18T19:22:00Z</cp:lastPrinted>
  <dcterms:created xsi:type="dcterms:W3CDTF">2021-11-01T19:11:00Z</dcterms:created>
  <dcterms:modified xsi:type="dcterms:W3CDTF">2021-11-01T19:11:00Z</dcterms:modified>
</cp:coreProperties>
</file>