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</w:p>
    <w:p w:rsidR="000A17CA" w:rsidRPr="00CC1336" w:rsidRDefault="00CC1336" w:rsidP="000B6F25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</w:t>
      </w:r>
      <w:r w:rsidR="000A17CA">
        <w:rPr>
          <w:rFonts w:cs="Arial"/>
          <w:b/>
          <w:bCs/>
          <w:caps/>
          <w:kern w:val="32"/>
          <w:sz w:val="24"/>
          <w:szCs w:val="24"/>
        </w:rPr>
        <w:tab/>
      </w:r>
    </w:p>
    <w:p w:rsid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FICHA DE INSCRIÇÃO PARA DISCIPLINA</w:t>
      </w:r>
    </w:p>
    <w:p w:rsidR="000B6F25" w:rsidRDefault="000B6F25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</w:p>
    <w:p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14"/>
          <w:szCs w:val="24"/>
        </w:rPr>
      </w:pP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770"/>
        <w:gridCol w:w="1543"/>
        <w:gridCol w:w="3083"/>
      </w:tblGrid>
      <w:tr w:rsidR="00CC1336" w:rsidRPr="00CC1336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DADOS PESSOAIS (preenchimento obrigatório)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CC1336">
              <w:rPr>
                <w:rFonts w:cs="Arial"/>
                <w:sz w:val="20"/>
              </w:rPr>
              <w:t xml:space="preserve">Curso: </w:t>
            </w:r>
            <w:r w:rsidR="00B80C9D" w:rsidRPr="00B80C9D">
              <w:rPr>
                <w:rFonts w:cs="Arial"/>
                <w:sz w:val="20"/>
              </w:rPr>
              <w:t>Eletricista de Sistemas de Energias Renováveis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CC1336">
              <w:rPr>
                <w:rFonts w:cs="Arial"/>
                <w:sz w:val="20"/>
              </w:rPr>
              <w:t>Local:</w:t>
            </w:r>
            <w:r w:rsidR="00B80C9D">
              <w:rPr>
                <w:rFonts w:cs="Arial"/>
                <w:sz w:val="20"/>
              </w:rPr>
              <w:t xml:space="preserve"> </w:t>
            </w:r>
            <w:r w:rsidR="00B80C9D" w:rsidRPr="00B80C9D">
              <w:rPr>
                <w:rFonts w:cs="Arial"/>
                <w:sz w:val="20"/>
              </w:rPr>
              <w:t>Campus Jaguari / Centro de Referência de Santiago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Nome:</w:t>
            </w:r>
          </w:p>
        </w:tc>
      </w:tr>
      <w:tr w:rsidR="00CC1336" w:rsidRPr="00CC1336" w:rsidTr="00B80C9D">
        <w:trPr>
          <w:trHeight w:val="340"/>
          <w:jc w:val="center"/>
        </w:trPr>
        <w:tc>
          <w:tcPr>
            <w:tcW w:w="4625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CPF: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RG: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Data de nascimento: ________/________/_______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Endereço residencial: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Telefone fixo: (   )                                                Celular: (   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i/>
                <w:sz w:val="20"/>
              </w:rPr>
              <w:t>E-mail</w:t>
            </w:r>
            <w:r w:rsidRPr="00CC1336">
              <w:rPr>
                <w:rFonts w:cs="Arial"/>
                <w:sz w:val="20"/>
              </w:rPr>
              <w:t xml:space="preserve"> pessoal:</w:t>
            </w:r>
          </w:p>
        </w:tc>
      </w:tr>
      <w:tr w:rsidR="00CC1336" w:rsidRPr="00CC1336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:rsidR="00CC1336" w:rsidRPr="00CC1336" w:rsidRDefault="00CC1336" w:rsidP="00A17E28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CATEGORIA A QU</w:t>
            </w:r>
            <w:r w:rsidR="00A17E28">
              <w:rPr>
                <w:rFonts w:cs="Arial"/>
                <w:b/>
                <w:bCs/>
                <w:sz w:val="20"/>
              </w:rPr>
              <w:t xml:space="preserve">E </w:t>
            </w:r>
            <w:r w:rsidRPr="00CC1336">
              <w:rPr>
                <w:rFonts w:cs="Arial"/>
                <w:b/>
                <w:bCs/>
                <w:sz w:val="20"/>
              </w:rPr>
              <w:t>CONCORRE (preenchimento obrigatório 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C1336" w:rsidRPr="00CC1336" w:rsidRDefault="00CC1336" w:rsidP="00CC1336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>a) (   ) Servidor ativo do IF Farroupilha;</w:t>
            </w:r>
          </w:p>
          <w:p w:rsidR="00CC1336" w:rsidRPr="00CC1336" w:rsidRDefault="00CC1336" w:rsidP="00CC1336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>b) (   ) Servidor inativo do IF Farroupilha;</w:t>
            </w:r>
          </w:p>
          <w:p w:rsidR="00CC1336" w:rsidRPr="00CC1336" w:rsidRDefault="00CC1336" w:rsidP="00B80C9D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 xml:space="preserve">c) (   ) Profissionais que não possuam vínculo com o IF Farroupilha, habilitados para atuarem no </w:t>
            </w:r>
            <w:r w:rsidR="00B80C9D">
              <w:rPr>
                <w:rFonts w:eastAsia="Calibri" w:cs="Arial"/>
                <w:sz w:val="20"/>
                <w:lang w:eastAsia="en-US"/>
              </w:rPr>
              <w:t>Bolsa-Formação</w:t>
            </w:r>
            <w:r w:rsidRPr="00CC1336">
              <w:rPr>
                <w:rFonts w:eastAsia="Calibri" w:cs="Arial"/>
                <w:sz w:val="20"/>
                <w:lang w:eastAsia="en-US"/>
              </w:rPr>
              <w:t xml:space="preserve">. </w:t>
            </w:r>
          </w:p>
        </w:tc>
      </w:tr>
      <w:tr w:rsidR="00CC1336" w:rsidRPr="00CC1336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DADOS PROFISSIONAIS</w:t>
            </w:r>
          </w:p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(preenchimento obrigatório para os inscritos nas categorias “a” e “b”)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Unidade do Instituto Federal Farroupilha: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Função/Cargo: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Número de matrícula SIAPE: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Data de admissão: ________/________/_______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Telefone Institucional: (  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i/>
                <w:sz w:val="20"/>
              </w:rPr>
              <w:t>E-mail</w:t>
            </w:r>
            <w:r w:rsidRPr="00CC1336">
              <w:rPr>
                <w:rFonts w:cs="Arial"/>
                <w:sz w:val="20"/>
              </w:rPr>
              <w:t xml:space="preserve"> institucional:</w:t>
            </w:r>
          </w:p>
        </w:tc>
      </w:tr>
      <w:tr w:rsidR="00CC1336" w:rsidRPr="00CC1336" w:rsidTr="00CC133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FORMAÇÃO ACADÊMICA (preenchimento obrigatório)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shd w:val="clear" w:color="auto" w:fill="FFFFFF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Nível de escolaridade</w:t>
            </w:r>
          </w:p>
        </w:tc>
        <w:tc>
          <w:tcPr>
            <w:tcW w:w="3313" w:type="dxa"/>
            <w:gridSpan w:val="2"/>
            <w:shd w:val="clear" w:color="auto" w:fill="FFFFFF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Nome do curso</w:t>
            </w:r>
          </w:p>
        </w:tc>
        <w:tc>
          <w:tcPr>
            <w:tcW w:w="3083" w:type="dxa"/>
            <w:shd w:val="clear" w:color="auto" w:fill="FFFFFF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Nome ou sigla da Instituição</w:t>
            </w: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z w:val="20"/>
              </w:rPr>
            </w:pPr>
            <w:r w:rsidRPr="00CC1336">
              <w:rPr>
                <w:rFonts w:cs="Arial"/>
                <w:sz w:val="20"/>
              </w:rPr>
              <w:t>Curso técnico de nível médio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Graduação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Especialização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Mestrado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:rsidTr="00423DE6">
        <w:trPr>
          <w:trHeight w:val="340"/>
          <w:jc w:val="center"/>
        </w:trPr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Doutorado</w:t>
            </w:r>
          </w:p>
        </w:tc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:rsid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cs="Arial"/>
          <w:sz w:val="20"/>
        </w:rPr>
      </w:pPr>
      <w:r w:rsidRPr="00CC1336">
        <w:rPr>
          <w:rFonts w:cs="Arial"/>
          <w:b/>
          <w:sz w:val="20"/>
          <w:u w:val="single"/>
        </w:rPr>
        <w:t>Observação</w:t>
      </w:r>
      <w:r w:rsidRPr="00CC1336">
        <w:rPr>
          <w:rFonts w:cs="Arial"/>
          <w:b/>
          <w:sz w:val="20"/>
        </w:rPr>
        <w:t>:</w:t>
      </w:r>
      <w:r w:rsidRPr="00CC1336">
        <w:rPr>
          <w:rFonts w:cs="Arial"/>
          <w:i/>
          <w:sz w:val="20"/>
        </w:rPr>
        <w:t xml:space="preserve"> </w:t>
      </w:r>
      <w:r w:rsidRPr="00CC1336">
        <w:rPr>
          <w:rFonts w:cs="Arial"/>
          <w:sz w:val="20"/>
        </w:rPr>
        <w:t>encaminhar esta ficha de inscrição devidamente assinada e acompanhada dos documentos comprobatórios</w:t>
      </w:r>
      <w:r w:rsidR="00B80C9D">
        <w:rPr>
          <w:rFonts w:cs="Arial"/>
          <w:sz w:val="20"/>
        </w:rPr>
        <w:t xml:space="preserve"> </w:t>
      </w:r>
      <w:r w:rsidRPr="00CC1336">
        <w:rPr>
          <w:rFonts w:cs="Arial"/>
          <w:sz w:val="20"/>
        </w:rPr>
        <w:t>para o endereço informado no anexo II do presente edital.</w:t>
      </w:r>
    </w:p>
    <w:p w:rsidR="00B80C9D" w:rsidRPr="00CC1336" w:rsidRDefault="00B80C9D" w:rsidP="00CC1336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cs="Arial"/>
          <w:sz w:val="20"/>
        </w:rPr>
      </w:pPr>
    </w:p>
    <w:p w:rsidR="00CC1336" w:rsidRP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cs="Arial"/>
          <w:sz w:val="20"/>
        </w:rPr>
      </w:pPr>
      <w:r w:rsidRPr="00CC1336">
        <w:rPr>
          <w:rFonts w:cs="Arial"/>
          <w:sz w:val="20"/>
        </w:rPr>
        <w:t>______________________</w:t>
      </w:r>
      <w:r w:rsidR="00B80C9D">
        <w:rPr>
          <w:rFonts w:cs="Arial"/>
          <w:sz w:val="20"/>
        </w:rPr>
        <w:t>__, ______ de____________ de 2021</w:t>
      </w:r>
    </w:p>
    <w:p w:rsid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cs="Arial"/>
          <w:sz w:val="20"/>
        </w:rPr>
      </w:pPr>
    </w:p>
    <w:p w:rsidR="00B80C9D" w:rsidRDefault="00B80C9D" w:rsidP="00CC1336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cs="Arial"/>
          <w:sz w:val="20"/>
        </w:rPr>
      </w:pPr>
    </w:p>
    <w:p w:rsidR="00CC1336" w:rsidRPr="00CC1336" w:rsidRDefault="000A17CA" w:rsidP="00CC1336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cs="Arial"/>
          <w:sz w:val="20"/>
          <w:vertAlign w:val="subscript"/>
        </w:rPr>
      </w:pPr>
      <w:r>
        <w:rPr>
          <w:rFonts w:cs="Arial"/>
          <w:sz w:val="20"/>
          <w:vertAlign w:val="subscript"/>
        </w:rPr>
        <w:t>__________________</w:t>
      </w:r>
      <w:r w:rsidR="00CC1336" w:rsidRPr="00CC1336">
        <w:rPr>
          <w:rFonts w:cs="Arial"/>
          <w:sz w:val="20"/>
          <w:vertAlign w:val="subscript"/>
        </w:rPr>
        <w:t>____________________________________</w:t>
      </w:r>
    </w:p>
    <w:p w:rsidR="00420C4F" w:rsidRPr="005E1A2F" w:rsidRDefault="00CC1336" w:rsidP="005E1A2F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cs="Arial"/>
          <w:sz w:val="20"/>
        </w:rPr>
      </w:pPr>
      <w:r w:rsidRPr="00CC1336">
        <w:rPr>
          <w:rFonts w:cs="Arial"/>
          <w:sz w:val="20"/>
        </w:rPr>
        <w:t>Assinatura do Candidato</w:t>
      </w:r>
      <w:bookmarkStart w:id="0" w:name="_GoBack"/>
      <w:bookmarkEnd w:id="0"/>
      <w:r w:rsidR="005E1A2F"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5E1A2F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968" w:rsidRDefault="00336968">
      <w:r>
        <w:separator/>
      </w:r>
    </w:p>
  </w:endnote>
  <w:endnote w:type="continuationSeparator" w:id="0">
    <w:p w:rsidR="00336968" w:rsidRDefault="0033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336968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968" w:rsidRDefault="00336968">
      <w:r>
        <w:separator/>
      </w:r>
    </w:p>
  </w:footnote>
  <w:footnote w:type="continuationSeparator" w:id="0">
    <w:p w:rsidR="00336968" w:rsidRDefault="00336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22C82F5D" wp14:editId="74CDC40B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17C9"/>
    <w:rsid w:val="001F54B7"/>
    <w:rsid w:val="001F6F28"/>
    <w:rsid w:val="001F7689"/>
    <w:rsid w:val="0020037B"/>
    <w:rsid w:val="00201648"/>
    <w:rsid w:val="00202762"/>
    <w:rsid w:val="00203D78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36968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A2F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4AA4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724EA-4836-48B7-95A1-5682080C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24</vt:i4>
      </vt:variant>
      <vt:variant>
        <vt:lpstr>Title</vt:lpstr>
      </vt:variant>
      <vt:variant>
        <vt:i4>1</vt:i4>
      </vt:variant>
    </vt:vector>
  </HeadingPairs>
  <TitlesOfParts>
    <vt:vector size="26" baseType="lpstr">
      <vt:lpstr/>
      <vt:lpstr/>
      <vt:lpstr>ANEXO V	</vt:lpstr>
      <vt:lpstr>    FICHA DE INSCRIÇÃO PARA DISCIPLINA</vt:lpstr>
      <vt:lpstr>    </vt:lpstr>
      <vt:lpstr>    </vt:lpstr>
      <vt:lpstr>ANEXO VI</vt:lpstr>
      <vt:lpstr>    DECLARAÇÃO DE DISPONIBILIDADE</vt:lpstr>
      <vt:lpstr/>
      <vt:lpstr/>
      <vt:lpstr>ANEXO VII</vt:lpstr>
      <vt:lpstr>    AUTORIZAÇÃO</vt:lpstr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1434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2021-11-01T18:58:00Z</dcterms:created>
  <dcterms:modified xsi:type="dcterms:W3CDTF">2021-11-01T18:58:00Z</dcterms:modified>
</cp:coreProperties>
</file>