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17CA" w:rsidRDefault="000A17CA" w:rsidP="00CC1336">
      <w:pPr>
        <w:pStyle w:val="Padro"/>
        <w:spacing w:after="12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0A17CA" w:rsidRDefault="000A17CA" w:rsidP="00CC1336">
      <w:pPr>
        <w:pStyle w:val="Padro"/>
        <w:spacing w:after="12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C1336" w:rsidRPr="00CC1336" w:rsidRDefault="00CC1336" w:rsidP="00CC1336">
      <w:pPr>
        <w:pStyle w:val="Padro"/>
        <w:spacing w:after="12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C1336">
        <w:rPr>
          <w:rFonts w:ascii="Arial" w:hAnsi="Arial" w:cs="Arial"/>
          <w:b/>
          <w:sz w:val="24"/>
          <w:szCs w:val="24"/>
        </w:rPr>
        <w:t>ANEXO II</w:t>
      </w:r>
    </w:p>
    <w:p w:rsidR="00CC1336" w:rsidRDefault="00CC1336" w:rsidP="00CC1336">
      <w:pPr>
        <w:pStyle w:val="Padro"/>
        <w:spacing w:after="12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C1336">
        <w:rPr>
          <w:rFonts w:ascii="Arial" w:hAnsi="Arial" w:cs="Arial"/>
          <w:b/>
          <w:sz w:val="24"/>
          <w:szCs w:val="24"/>
        </w:rPr>
        <w:t xml:space="preserve">ENDEREÇO E CONTATO </w:t>
      </w:r>
    </w:p>
    <w:p w:rsidR="00A95123" w:rsidRDefault="00A95123" w:rsidP="00CC1336">
      <w:pPr>
        <w:pStyle w:val="Padro"/>
        <w:spacing w:after="12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536"/>
        <w:gridCol w:w="2693"/>
      </w:tblGrid>
      <w:tr w:rsidR="00000CA4" w:rsidRPr="00CC1336" w:rsidTr="00D21288">
        <w:tc>
          <w:tcPr>
            <w:tcW w:w="2127" w:type="dxa"/>
            <w:shd w:val="pct20" w:color="auto" w:fill="auto"/>
            <w:vAlign w:val="center"/>
          </w:tcPr>
          <w:p w:rsidR="00000CA4" w:rsidRPr="00CC1336" w:rsidRDefault="00000CA4" w:rsidP="00D21288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1336">
              <w:rPr>
                <w:rFonts w:ascii="Arial" w:hAnsi="Arial" w:cs="Arial"/>
                <w:b/>
                <w:sz w:val="24"/>
                <w:szCs w:val="24"/>
              </w:rPr>
              <w:t>LOCAL</w:t>
            </w:r>
          </w:p>
        </w:tc>
        <w:tc>
          <w:tcPr>
            <w:tcW w:w="4536" w:type="dxa"/>
            <w:shd w:val="pct20" w:color="auto" w:fill="auto"/>
            <w:vAlign w:val="center"/>
          </w:tcPr>
          <w:p w:rsidR="00000CA4" w:rsidRPr="00CC1336" w:rsidRDefault="00000CA4" w:rsidP="00D21288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1336">
              <w:rPr>
                <w:rFonts w:ascii="Arial" w:hAnsi="Arial" w:cs="Arial"/>
                <w:b/>
                <w:sz w:val="24"/>
                <w:szCs w:val="24"/>
              </w:rPr>
              <w:t>ENDEREÇO</w:t>
            </w:r>
          </w:p>
        </w:tc>
        <w:tc>
          <w:tcPr>
            <w:tcW w:w="2693" w:type="dxa"/>
            <w:shd w:val="pct20" w:color="auto" w:fill="auto"/>
          </w:tcPr>
          <w:p w:rsidR="00000CA4" w:rsidRPr="00CC1336" w:rsidRDefault="00000CA4" w:rsidP="00D21288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HORÁRIOS DE ATENDIMENTO</w:t>
            </w:r>
          </w:p>
        </w:tc>
      </w:tr>
      <w:tr w:rsidR="00000CA4" w:rsidRPr="00BA4AD7" w:rsidTr="00D21288">
        <w:tc>
          <w:tcPr>
            <w:tcW w:w="2127" w:type="dxa"/>
            <w:shd w:val="clear" w:color="auto" w:fill="auto"/>
            <w:vAlign w:val="center"/>
          </w:tcPr>
          <w:p w:rsidR="00000CA4" w:rsidRPr="00CC1336" w:rsidRDefault="00000CA4" w:rsidP="00D21288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INSTITUTO FEDERAL </w:t>
            </w:r>
            <w:r w:rsidRPr="00A2689C">
              <w:rPr>
                <w:rFonts w:ascii="Arial" w:hAnsi="Arial" w:cs="Arial"/>
                <w:b/>
                <w:sz w:val="24"/>
                <w:szCs w:val="24"/>
              </w:rPr>
              <w:t>FARROUPILHA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CAMPUS JAGUARI/RS</w:t>
            </w:r>
          </w:p>
        </w:tc>
        <w:tc>
          <w:tcPr>
            <w:tcW w:w="4536" w:type="dxa"/>
            <w:shd w:val="clear" w:color="auto" w:fill="auto"/>
          </w:tcPr>
          <w:p w:rsidR="00000CA4" w:rsidRPr="00CC1336" w:rsidRDefault="00000CA4" w:rsidP="00D21288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00CA4" w:rsidRPr="00A2689C" w:rsidRDefault="00000CA4" w:rsidP="00D21288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INSTITUTO FEDERAL </w:t>
            </w:r>
            <w:r w:rsidRPr="00A2689C">
              <w:rPr>
                <w:rFonts w:ascii="Arial" w:hAnsi="Arial" w:cs="Arial"/>
                <w:b/>
                <w:sz w:val="24"/>
                <w:szCs w:val="24"/>
              </w:rPr>
              <w:t>FARROUPILHA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CAMPUS JAGUARI</w:t>
            </w:r>
            <w:r w:rsidRPr="00A2689C">
              <w:rPr>
                <w:rFonts w:ascii="Arial" w:hAnsi="Arial" w:cs="Arial"/>
                <w:b/>
                <w:sz w:val="24"/>
                <w:szCs w:val="24"/>
              </w:rPr>
              <w:t xml:space="preserve">/RS </w:t>
            </w:r>
          </w:p>
          <w:p w:rsidR="00000CA4" w:rsidRPr="00CC1336" w:rsidRDefault="00000CA4" w:rsidP="00D21288">
            <w:pPr>
              <w:pStyle w:val="Padro"/>
              <w:spacing w:after="12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00CA4" w:rsidRPr="0021295D" w:rsidRDefault="00000CA4" w:rsidP="00D21288">
            <w:pPr>
              <w:shd w:val="clear" w:color="auto" w:fill="FFFFFF"/>
              <w:suppressAutoHyphens w:val="0"/>
              <w:spacing w:after="150"/>
              <w:jc w:val="both"/>
              <w:textAlignment w:val="baseline"/>
              <w:rPr>
                <w:rFonts w:cs="Arial"/>
                <w:szCs w:val="22"/>
                <w:lang w:eastAsia="pt-BR"/>
              </w:rPr>
            </w:pPr>
            <w:r w:rsidRPr="0021295D">
              <w:rPr>
                <w:rFonts w:cs="Arial"/>
                <w:szCs w:val="22"/>
                <w:lang w:eastAsia="pt-BR"/>
              </w:rPr>
              <w:t xml:space="preserve">Contato: (55) </w:t>
            </w:r>
            <w:r>
              <w:rPr>
                <w:rFonts w:cs="Arial"/>
                <w:szCs w:val="22"/>
                <w:lang w:eastAsia="pt-BR"/>
              </w:rPr>
              <w:t>99629-7677</w:t>
            </w:r>
          </w:p>
          <w:p w:rsidR="00000CA4" w:rsidRDefault="00000CA4" w:rsidP="00D21288">
            <w:pPr>
              <w:shd w:val="clear" w:color="auto" w:fill="FFFFFF"/>
              <w:suppressAutoHyphens w:val="0"/>
              <w:jc w:val="both"/>
              <w:textAlignment w:val="baseline"/>
              <w:rPr>
                <w:rFonts w:cs="Arial"/>
                <w:sz w:val="24"/>
                <w:szCs w:val="24"/>
              </w:rPr>
            </w:pPr>
            <w:r w:rsidRPr="0021295D">
              <w:rPr>
                <w:rFonts w:cs="Arial"/>
                <w:szCs w:val="22"/>
                <w:lang w:eastAsia="pt-BR"/>
              </w:rPr>
              <w:t>E-mail: </w:t>
            </w:r>
            <w:hyperlink r:id="rId9" w:history="1">
              <w:r w:rsidRPr="009451BA">
                <w:rPr>
                  <w:rStyle w:val="Hyperlink"/>
                  <w:rFonts w:cs="Arial"/>
                  <w:sz w:val="24"/>
                  <w:szCs w:val="24"/>
                </w:rPr>
                <w:t>energif.ja@iffaroupilha.edu.br</w:t>
              </w:r>
            </w:hyperlink>
          </w:p>
          <w:p w:rsidR="00000CA4" w:rsidRPr="00CC1336" w:rsidRDefault="00000CA4" w:rsidP="00D21288">
            <w:pPr>
              <w:pStyle w:val="Padro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00CA4" w:rsidRPr="00BA4AD7" w:rsidRDefault="00000CA4" w:rsidP="00D21288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00CA4" w:rsidRPr="00D71BA7" w:rsidRDefault="00000CA4" w:rsidP="00D21288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D71BA7">
              <w:rPr>
                <w:rFonts w:ascii="Arial" w:hAnsi="Arial" w:cs="Arial"/>
                <w:sz w:val="24"/>
                <w:szCs w:val="24"/>
              </w:rPr>
              <w:t>as 08h às 12h e das 13h às 17h</w:t>
            </w:r>
          </w:p>
        </w:tc>
      </w:tr>
    </w:tbl>
    <w:p w:rsidR="00A95123" w:rsidRPr="00CC1336" w:rsidRDefault="00A95123" w:rsidP="00CC1336">
      <w:pPr>
        <w:pStyle w:val="Padro"/>
        <w:spacing w:after="12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C1336" w:rsidRPr="00CC1336" w:rsidRDefault="00CC1336" w:rsidP="00CC1336">
      <w:pPr>
        <w:pStyle w:val="Padro"/>
        <w:spacing w:after="12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C1336" w:rsidRDefault="00CC1336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552437" w:rsidRDefault="00552437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552437" w:rsidRDefault="00552437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552437" w:rsidRDefault="00552437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552437" w:rsidRDefault="00552437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552437" w:rsidRDefault="00552437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552437" w:rsidRDefault="00552437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F04631" w:rsidRDefault="00F04631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552437" w:rsidRDefault="00552437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552437" w:rsidRDefault="00552437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552437" w:rsidRDefault="00552437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3A58D7" w:rsidRDefault="003A58D7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3A58D7" w:rsidRDefault="003A58D7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3A58D7" w:rsidRPr="00CC1336" w:rsidRDefault="003A58D7" w:rsidP="00CC1336">
      <w:pPr>
        <w:suppressAutoHyphens w:val="0"/>
        <w:spacing w:after="120"/>
        <w:contextualSpacing/>
        <w:rPr>
          <w:rFonts w:cs="Arial"/>
          <w:b/>
          <w:bCs/>
          <w:caps/>
          <w:kern w:val="32"/>
          <w:sz w:val="24"/>
          <w:szCs w:val="24"/>
        </w:rPr>
      </w:pPr>
    </w:p>
    <w:p w:rsidR="000A17CA" w:rsidRPr="00FA7697" w:rsidRDefault="000A17CA" w:rsidP="00FA7697">
      <w:pPr>
        <w:suppressAutoHyphens w:val="0"/>
        <w:rPr>
          <w:rFonts w:eastAsia="MS Gothic" w:cs="Arial"/>
          <w:b/>
          <w:bCs/>
          <w:kern w:val="32"/>
          <w:sz w:val="24"/>
          <w:szCs w:val="24"/>
        </w:rPr>
      </w:pPr>
      <w:bookmarkStart w:id="0" w:name="_GoBack"/>
      <w:bookmarkEnd w:id="0"/>
    </w:p>
    <w:sectPr w:rsidR="000A17CA" w:rsidRPr="00FA7697" w:rsidSect="000A17CA">
      <w:headerReference w:type="default" r:id="rId10"/>
      <w:footerReference w:type="default" r:id="rId11"/>
      <w:type w:val="continuous"/>
      <w:pgSz w:w="11906" w:h="16838"/>
      <w:pgMar w:top="426" w:right="851" w:bottom="851" w:left="1134" w:header="43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48E" w:rsidRDefault="00EE348E">
      <w:r>
        <w:separator/>
      </w:r>
    </w:p>
  </w:endnote>
  <w:endnote w:type="continuationSeparator" w:id="0">
    <w:p w:rsidR="00EE348E" w:rsidRDefault="00EE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8D7" w:rsidRDefault="003A58D7" w:rsidP="00695EA3">
    <w:pPr>
      <w:pStyle w:val="Rodap"/>
      <w:rPr>
        <w:sz w:val="6"/>
        <w:szCs w:val="16"/>
      </w:rPr>
    </w:pPr>
  </w:p>
  <w:p w:rsidR="003A58D7" w:rsidRDefault="003A58D7" w:rsidP="00695EA3">
    <w:pPr>
      <w:pStyle w:val="Rodap"/>
      <w:rPr>
        <w:sz w:val="6"/>
        <w:szCs w:val="16"/>
      </w:rPr>
    </w:pPr>
  </w:p>
  <w:p w:rsidR="000A17CA" w:rsidRDefault="000A17CA" w:rsidP="000A17CA">
    <w:pPr>
      <w:pStyle w:val="Rodap"/>
      <w:rPr>
        <w:sz w:val="6"/>
        <w:szCs w:val="16"/>
      </w:rPr>
    </w:pPr>
    <w:r>
      <w:rPr>
        <w:sz w:val="24"/>
      </w:rPr>
      <w:tab/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>BR 287, KM 360, Estrada do Chapadão, sn – CEP 97760-000 – Jaguari/RS</w:t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 xml:space="preserve">Fone: (55) 3255 - 0200 – E-mail: </w:t>
    </w:r>
    <w:r w:rsidRPr="000A17CA">
      <w:rPr>
        <w:rFonts w:asciiTheme="minorHAnsi" w:hAnsiTheme="minorHAnsi"/>
        <w:color w:val="0000FF"/>
        <w:sz w:val="20"/>
        <w:u w:val="single"/>
      </w:rPr>
      <w:t>gabinete.ja@iffarroupilha.edu.br</w:t>
    </w:r>
    <w:r w:rsidRPr="000A17CA">
      <w:rPr>
        <w:rFonts w:asciiTheme="minorHAnsi" w:hAnsiTheme="minorHAnsi"/>
        <w:sz w:val="20"/>
      </w:rPr>
      <w:t xml:space="preserve"> </w:t>
    </w:r>
  </w:p>
  <w:p w:rsidR="003A58D7" w:rsidRPr="00695EA3" w:rsidRDefault="000A17CA" w:rsidP="000A17CA">
    <w:pPr>
      <w:pStyle w:val="Rodap"/>
      <w:tabs>
        <w:tab w:val="left" w:pos="2277"/>
        <w:tab w:val="right" w:pos="9354"/>
      </w:tabs>
      <w:jc w:val="right"/>
      <w:rPr>
        <w:sz w:val="24"/>
      </w:rPr>
    </w:pPr>
    <w:r>
      <w:rPr>
        <w:sz w:val="24"/>
      </w:rPr>
      <w:tab/>
    </w:r>
    <w:r w:rsidR="003A58D7" w:rsidRPr="00695EA3">
      <w:rPr>
        <w:sz w:val="24"/>
      </w:rPr>
      <w:fldChar w:fldCharType="begin"/>
    </w:r>
    <w:r w:rsidR="003A58D7" w:rsidRPr="00695EA3">
      <w:rPr>
        <w:sz w:val="24"/>
      </w:rPr>
      <w:instrText>PAGE   \* MERGEFORMAT</w:instrText>
    </w:r>
    <w:r w:rsidR="003A58D7" w:rsidRPr="00695EA3">
      <w:rPr>
        <w:sz w:val="24"/>
      </w:rPr>
      <w:fldChar w:fldCharType="separate"/>
    </w:r>
    <w:r w:rsidR="00EE348E">
      <w:rPr>
        <w:noProof/>
        <w:sz w:val="24"/>
      </w:rPr>
      <w:t>1</w:t>
    </w:r>
    <w:r w:rsidR="003A58D7"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48E" w:rsidRDefault="00EE348E">
      <w:r>
        <w:separator/>
      </w:r>
    </w:p>
  </w:footnote>
  <w:footnote w:type="continuationSeparator" w:id="0">
    <w:p w:rsidR="00EE348E" w:rsidRDefault="00EE3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090" w:rsidRDefault="00FD6090" w:rsidP="00FD6090">
    <w:pPr>
      <w:spacing w:after="120"/>
      <w:jc w:val="center"/>
    </w:pPr>
    <w:r>
      <w:rPr>
        <w:noProof/>
        <w:lang w:eastAsia="pt-BR"/>
      </w:rPr>
      <w:drawing>
        <wp:inline distT="0" distB="0" distL="0" distR="0" wp14:anchorId="0306F1BF" wp14:editId="3C74D646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:rsidR="003A58D7" w:rsidRPr="000430A5" w:rsidRDefault="00FD6090" w:rsidP="000430A5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C3D38"/>
    <w:multiLevelType w:val="hybridMultilevel"/>
    <w:tmpl w:val="67C6838C"/>
    <w:lvl w:ilvl="0" w:tplc="260AAA2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6"/>
  </w:num>
  <w:num w:numId="12">
    <w:abstractNumId w:val="34"/>
  </w:num>
  <w:num w:numId="13">
    <w:abstractNumId w:val="35"/>
  </w:num>
  <w:num w:numId="14">
    <w:abstractNumId w:val="19"/>
  </w:num>
  <w:num w:numId="15">
    <w:abstractNumId w:val="17"/>
  </w:num>
  <w:num w:numId="16">
    <w:abstractNumId w:val="13"/>
  </w:num>
  <w:num w:numId="17">
    <w:abstractNumId w:val="27"/>
  </w:num>
  <w:num w:numId="18">
    <w:abstractNumId w:val="29"/>
  </w:num>
  <w:num w:numId="19">
    <w:abstractNumId w:val="9"/>
  </w:num>
  <w:num w:numId="20">
    <w:abstractNumId w:val="16"/>
  </w:num>
  <w:num w:numId="21">
    <w:abstractNumId w:val="26"/>
  </w:num>
  <w:num w:numId="22">
    <w:abstractNumId w:val="14"/>
  </w:num>
  <w:num w:numId="23">
    <w:abstractNumId w:val="33"/>
  </w:num>
  <w:num w:numId="24">
    <w:abstractNumId w:val="20"/>
  </w:num>
  <w:num w:numId="25">
    <w:abstractNumId w:val="25"/>
  </w:num>
  <w:num w:numId="26">
    <w:abstractNumId w:val="24"/>
  </w:num>
  <w:num w:numId="27">
    <w:abstractNumId w:val="23"/>
  </w:num>
  <w:num w:numId="28">
    <w:abstractNumId w:val="12"/>
  </w:num>
  <w:num w:numId="29">
    <w:abstractNumId w:val="32"/>
  </w:num>
  <w:num w:numId="30">
    <w:abstractNumId w:val="21"/>
  </w:num>
  <w:num w:numId="31">
    <w:abstractNumId w:val="18"/>
  </w:num>
  <w:num w:numId="32">
    <w:abstractNumId w:val="10"/>
  </w:num>
  <w:num w:numId="33">
    <w:abstractNumId w:val="28"/>
  </w:num>
  <w:num w:numId="34">
    <w:abstractNumId w:val="0"/>
  </w:num>
  <w:num w:numId="35">
    <w:abstractNumId w:val="31"/>
  </w:num>
  <w:num w:numId="36">
    <w:abstractNumId w:val="15"/>
  </w:num>
  <w:num w:numId="37">
    <w:abstractNumId w:val="2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53AEE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17CA"/>
    <w:rsid w:val="000B2AF0"/>
    <w:rsid w:val="000B2B73"/>
    <w:rsid w:val="000B3A4F"/>
    <w:rsid w:val="000B3C71"/>
    <w:rsid w:val="000B4CA6"/>
    <w:rsid w:val="000B5BF7"/>
    <w:rsid w:val="000B6F25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DB8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D5948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21B2"/>
    <w:rsid w:val="007227B8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37C7"/>
    <w:rsid w:val="007A4EC3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23A1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1613"/>
    <w:rsid w:val="00BE2D58"/>
    <w:rsid w:val="00BE3616"/>
    <w:rsid w:val="00BE61B6"/>
    <w:rsid w:val="00BE6DEF"/>
    <w:rsid w:val="00BF080F"/>
    <w:rsid w:val="00BF1C37"/>
    <w:rsid w:val="00BF2AE4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5E36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348E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697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D6090"/>
    <w:rsid w:val="00FE0389"/>
    <w:rsid w:val="00FE1BE2"/>
    <w:rsid w:val="00FE5D44"/>
    <w:rsid w:val="00FF312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nergif.ja@iffa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FABDA-A5B1-44C8-BE44-84B3979AE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340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3</cp:revision>
  <cp:lastPrinted>2016-03-18T19:22:00Z</cp:lastPrinted>
  <dcterms:created xsi:type="dcterms:W3CDTF">2021-11-01T18:54:00Z</dcterms:created>
  <dcterms:modified xsi:type="dcterms:W3CDTF">2021-11-01T18:54:00Z</dcterms:modified>
</cp:coreProperties>
</file>