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E056E2" w14:textId="0B7EC493" w:rsidR="007C5946" w:rsidRDefault="0030417E" w:rsidP="004F0D78">
      <w:pPr>
        <w:jc w:val="right"/>
        <w:rPr>
          <w:rFonts w:cs="Arial"/>
          <w:b/>
          <w:sz w:val="24"/>
          <w:szCs w:val="24"/>
        </w:rPr>
      </w:pPr>
      <w:r>
        <w:rPr>
          <w:rFonts w:cs="Arial"/>
          <w:bCs/>
          <w:sz w:val="20"/>
          <w:lang w:eastAsia="pt-BR"/>
        </w:rPr>
        <w:t>Cód. CONARQ – 02</w:t>
      </w:r>
      <w:r w:rsidR="00BA667E">
        <w:rPr>
          <w:rFonts w:cs="Arial"/>
          <w:bCs/>
          <w:sz w:val="20"/>
          <w:lang w:eastAsia="pt-BR"/>
        </w:rPr>
        <w:t>4</w:t>
      </w:r>
      <w:r w:rsidR="000132A9" w:rsidRPr="0014752B">
        <w:rPr>
          <w:rFonts w:cs="Arial"/>
          <w:bCs/>
          <w:sz w:val="20"/>
          <w:lang w:eastAsia="pt-BR"/>
        </w:rPr>
        <w:t>.</w:t>
      </w:r>
      <w:r w:rsidR="00BA667E">
        <w:rPr>
          <w:rFonts w:cs="Arial"/>
          <w:bCs/>
          <w:sz w:val="20"/>
          <w:lang w:eastAsia="pt-BR"/>
        </w:rPr>
        <w:t>3</w:t>
      </w:r>
    </w:p>
    <w:p w14:paraId="7271CCF4" w14:textId="77777777" w:rsidR="007C5946" w:rsidRPr="00616DA9" w:rsidRDefault="007C5946" w:rsidP="004F0D78">
      <w:pPr>
        <w:jc w:val="center"/>
        <w:rPr>
          <w:rFonts w:cs="Arial"/>
          <w:b/>
          <w:sz w:val="16"/>
          <w:szCs w:val="16"/>
        </w:rPr>
      </w:pPr>
    </w:p>
    <w:p w14:paraId="12D096F8" w14:textId="5E7F8717" w:rsidR="00D316FA" w:rsidRDefault="009D1B60" w:rsidP="004F0D78">
      <w:pPr>
        <w:jc w:val="center"/>
        <w:rPr>
          <w:rFonts w:cs="Arial"/>
          <w:b/>
          <w:sz w:val="24"/>
          <w:szCs w:val="24"/>
        </w:rPr>
      </w:pPr>
      <w:r w:rsidRPr="0014752B">
        <w:rPr>
          <w:rFonts w:cs="Arial"/>
          <w:b/>
          <w:sz w:val="24"/>
          <w:szCs w:val="24"/>
        </w:rPr>
        <w:t xml:space="preserve">REQUERIMENTO </w:t>
      </w:r>
      <w:r w:rsidR="00BA667E">
        <w:rPr>
          <w:rFonts w:cs="Arial"/>
          <w:b/>
          <w:sz w:val="24"/>
          <w:szCs w:val="24"/>
        </w:rPr>
        <w:t>LICENÇA PARA TRATAR DE INTERESSES PARTICULARES</w:t>
      </w:r>
    </w:p>
    <w:p w14:paraId="1021D245" w14:textId="4323B302" w:rsidR="00C8581B" w:rsidRPr="00BA667E" w:rsidRDefault="00BA667E" w:rsidP="00BA667E">
      <w:pPr>
        <w:jc w:val="center"/>
        <w:rPr>
          <w:rFonts w:cs="Arial"/>
          <w:sz w:val="18"/>
          <w:szCs w:val="18"/>
        </w:rPr>
      </w:pPr>
      <w:r w:rsidRPr="00BA667E">
        <w:rPr>
          <w:rFonts w:cs="Arial"/>
          <w:sz w:val="18"/>
          <w:szCs w:val="18"/>
        </w:rPr>
        <w:t>[INSTRUÇÃO NORMATIVA SGP/SEDGG/ME N</w:t>
      </w:r>
      <w:r>
        <w:rPr>
          <w:rFonts w:cs="Arial"/>
          <w:sz w:val="18"/>
          <w:szCs w:val="18"/>
        </w:rPr>
        <w:t>º</w:t>
      </w:r>
      <w:r w:rsidRPr="00BA667E">
        <w:rPr>
          <w:rFonts w:cs="Arial"/>
          <w:sz w:val="18"/>
          <w:szCs w:val="18"/>
        </w:rPr>
        <w:t xml:space="preserve"> 34, DE 24 DE MARÇO DE 2021]</w:t>
      </w:r>
    </w:p>
    <w:p w14:paraId="7C8C4A80" w14:textId="77777777" w:rsidR="004B5B35" w:rsidRDefault="004B5B35" w:rsidP="004F0D78">
      <w:pPr>
        <w:rPr>
          <w:rFonts w:cs="Arial"/>
          <w:b/>
          <w:szCs w:val="22"/>
        </w:rPr>
      </w:pPr>
    </w:p>
    <w:p w14:paraId="2D12FB80" w14:textId="77777777" w:rsidR="009D1B60" w:rsidRPr="000636DF" w:rsidRDefault="00970516" w:rsidP="004F0D78">
      <w:pPr>
        <w:rPr>
          <w:rFonts w:cs="Arial"/>
          <w:b/>
          <w:szCs w:val="22"/>
        </w:rPr>
      </w:pPr>
      <w:r w:rsidRPr="000636DF">
        <w:rPr>
          <w:rFonts w:cs="Arial"/>
          <w:b/>
          <w:szCs w:val="22"/>
        </w:rPr>
        <w:t>À COORDENAÇÃO DE GESTÃO DE PESSOAS</w:t>
      </w:r>
    </w:p>
    <w:p w14:paraId="4C471FA9" w14:textId="18CD9EA0" w:rsidR="00C25B13" w:rsidRDefault="00C25B13" w:rsidP="004F0D78">
      <w:pPr>
        <w:rPr>
          <w:rFonts w:cs="Arial"/>
          <w:szCs w:val="22"/>
        </w:rPr>
      </w:pPr>
    </w:p>
    <w:p w14:paraId="234B0C09" w14:textId="5CD7C231" w:rsidR="00BA667E" w:rsidRPr="00BA667E" w:rsidRDefault="00BA667E" w:rsidP="00BA667E">
      <w:pPr>
        <w:pStyle w:val="PargrafodaLista"/>
        <w:numPr>
          <w:ilvl w:val="0"/>
          <w:numId w:val="48"/>
        </w:numPr>
        <w:spacing w:after="240"/>
        <w:rPr>
          <w:rFonts w:cs="Arial"/>
          <w:szCs w:val="22"/>
        </w:rPr>
      </w:pPr>
      <w:r>
        <w:rPr>
          <w:rFonts w:cs="Arial"/>
          <w:szCs w:val="22"/>
        </w:rPr>
        <w:t>IDENTIFICAÇÃO DO(A) SERVIDOR(A)</w:t>
      </w:r>
    </w:p>
    <w:tbl>
      <w:tblPr>
        <w:tblStyle w:val="Tabelacomgrade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554"/>
      </w:tblGrid>
      <w:tr w:rsidR="00514B0A" w:rsidRPr="000636DF" w14:paraId="154F483A" w14:textId="77777777" w:rsidTr="00BD209A">
        <w:tc>
          <w:tcPr>
            <w:tcW w:w="2518" w:type="dxa"/>
          </w:tcPr>
          <w:p w14:paraId="5F967F25" w14:textId="639978CD" w:rsidR="00514B0A" w:rsidRPr="000636DF" w:rsidRDefault="00514B0A" w:rsidP="004F0D78">
            <w:pPr>
              <w:rPr>
                <w:rFonts w:cs="Arial"/>
                <w:szCs w:val="22"/>
              </w:rPr>
            </w:pPr>
            <w:r w:rsidRPr="000636DF">
              <w:rPr>
                <w:rFonts w:cs="Arial"/>
                <w:szCs w:val="22"/>
              </w:rPr>
              <w:t>Nome</w:t>
            </w:r>
            <w:r w:rsidR="00BA667E">
              <w:rPr>
                <w:rFonts w:cs="Arial"/>
                <w:szCs w:val="22"/>
              </w:rPr>
              <w:t>/Nome Social</w:t>
            </w:r>
            <w:r w:rsidRPr="000636DF">
              <w:rPr>
                <w:rFonts w:cs="Arial"/>
                <w:szCs w:val="22"/>
              </w:rPr>
              <w:t>: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2B9885BC" w14:textId="77777777" w:rsidR="00514B0A" w:rsidRPr="000636DF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514B0A" w:rsidRPr="00707923" w14:paraId="2253EEEF" w14:textId="77777777" w:rsidTr="00BD209A">
        <w:tc>
          <w:tcPr>
            <w:tcW w:w="2518" w:type="dxa"/>
          </w:tcPr>
          <w:p w14:paraId="1D92A520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 xml:space="preserve">Matrícula </w:t>
            </w:r>
            <w:r w:rsidR="00277333" w:rsidRPr="00707923">
              <w:rPr>
                <w:rFonts w:cs="Arial"/>
                <w:szCs w:val="22"/>
              </w:rPr>
              <w:t xml:space="preserve">SIAPE </w:t>
            </w:r>
            <w:r w:rsidRPr="00707923">
              <w:rPr>
                <w:rFonts w:cs="Arial"/>
                <w:szCs w:val="22"/>
              </w:rPr>
              <w:t>n°: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1DD57E1D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BA667E" w:rsidRPr="00707923" w14:paraId="47EB9C8B" w14:textId="77777777" w:rsidTr="00BD209A">
        <w:tc>
          <w:tcPr>
            <w:tcW w:w="2518" w:type="dxa"/>
          </w:tcPr>
          <w:p w14:paraId="6118953D" w14:textId="56141566" w:rsidR="00BA667E" w:rsidRPr="00707923" w:rsidRDefault="00BA667E" w:rsidP="004F0D7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CPF: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07223F86" w14:textId="77777777" w:rsidR="00BA667E" w:rsidRPr="00707923" w:rsidRDefault="00BA667E" w:rsidP="004F0D78">
            <w:pPr>
              <w:rPr>
                <w:rFonts w:cs="Arial"/>
                <w:szCs w:val="22"/>
              </w:rPr>
            </w:pPr>
          </w:p>
        </w:tc>
      </w:tr>
      <w:tr w:rsidR="00514B0A" w:rsidRPr="00707923" w14:paraId="336C9BED" w14:textId="77777777" w:rsidTr="00BD209A">
        <w:tc>
          <w:tcPr>
            <w:tcW w:w="2518" w:type="dxa"/>
          </w:tcPr>
          <w:p w14:paraId="09021CD8" w14:textId="084B5170" w:rsidR="00514B0A" w:rsidRPr="00707923" w:rsidRDefault="00514B0A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Cargo: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31195207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514B0A" w:rsidRPr="00707923" w14:paraId="357DB629" w14:textId="77777777" w:rsidTr="00BD209A">
        <w:tc>
          <w:tcPr>
            <w:tcW w:w="2518" w:type="dxa"/>
          </w:tcPr>
          <w:p w14:paraId="68A6B494" w14:textId="77777777" w:rsidR="00514B0A" w:rsidRPr="00707923" w:rsidRDefault="00514B0A" w:rsidP="002A47C0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i/>
                <w:szCs w:val="22"/>
              </w:rPr>
              <w:t>C</w:t>
            </w:r>
            <w:r w:rsidR="002A47C0" w:rsidRPr="00707923">
              <w:rPr>
                <w:rFonts w:cs="Arial"/>
                <w:i/>
                <w:szCs w:val="22"/>
              </w:rPr>
              <w:t>a</w:t>
            </w:r>
            <w:r w:rsidRPr="00707923">
              <w:rPr>
                <w:rFonts w:cs="Arial"/>
                <w:i/>
                <w:szCs w:val="22"/>
              </w:rPr>
              <w:t>mpus</w:t>
            </w:r>
            <w:r w:rsidRPr="00707923">
              <w:rPr>
                <w:rFonts w:cs="Arial"/>
                <w:szCs w:val="22"/>
              </w:rPr>
              <w:t>/Lotação: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5E6A77AB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514B0A" w:rsidRPr="00707923" w14:paraId="7A88F7A5" w14:textId="77777777" w:rsidTr="00D261E2">
        <w:tc>
          <w:tcPr>
            <w:tcW w:w="2518" w:type="dxa"/>
          </w:tcPr>
          <w:p w14:paraId="32C210F9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E-</w:t>
            </w:r>
            <w:r w:rsidR="004C7570" w:rsidRPr="00707923">
              <w:rPr>
                <w:rFonts w:cs="Arial"/>
                <w:szCs w:val="22"/>
              </w:rPr>
              <w:t>mail</w:t>
            </w:r>
            <w:r w:rsidR="00FD5F52" w:rsidRPr="00707923">
              <w:rPr>
                <w:rFonts w:cs="Arial"/>
                <w:szCs w:val="22"/>
              </w:rPr>
              <w:t>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5A11DE46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4C7570" w:rsidRPr="00707923" w14:paraId="453E76B0" w14:textId="77777777" w:rsidTr="00D261E2">
        <w:tc>
          <w:tcPr>
            <w:tcW w:w="2518" w:type="dxa"/>
          </w:tcPr>
          <w:p w14:paraId="73917B6F" w14:textId="77777777" w:rsidR="004C7570" w:rsidRPr="00707923" w:rsidRDefault="004C7570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Telefone: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2F395353" w14:textId="77777777" w:rsidR="004C7570" w:rsidRPr="00707923" w:rsidRDefault="004C7570" w:rsidP="004F0D78">
            <w:pPr>
              <w:rPr>
                <w:rFonts w:cs="Arial"/>
                <w:szCs w:val="22"/>
              </w:rPr>
            </w:pPr>
          </w:p>
        </w:tc>
      </w:tr>
    </w:tbl>
    <w:p w14:paraId="11E4851E" w14:textId="77777777" w:rsidR="00616DA9" w:rsidRPr="00707923" w:rsidRDefault="00616DA9" w:rsidP="004F0D78">
      <w:pPr>
        <w:rPr>
          <w:rFonts w:cs="Arial"/>
          <w:szCs w:val="22"/>
        </w:rPr>
      </w:pPr>
    </w:p>
    <w:p w14:paraId="06D385C7" w14:textId="69A8D1F4" w:rsidR="004B5B35" w:rsidRDefault="00BA667E" w:rsidP="00BA667E">
      <w:pPr>
        <w:pStyle w:val="PargrafodaLista"/>
        <w:numPr>
          <w:ilvl w:val="0"/>
          <w:numId w:val="48"/>
        </w:num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USUFRUTO DE PERÍODOS ANTERIORES DE LICENÇA INTERESSES PARTICULARES</w:t>
      </w:r>
    </w:p>
    <w:p w14:paraId="0C8B7049" w14:textId="0253DBD0" w:rsidR="00BA667E" w:rsidRDefault="00BA667E" w:rsidP="00BA667E">
      <w:pPr>
        <w:spacing w:line="360" w:lineRule="auto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 xml:space="preserve"> ) Informo que utilizei os seguintes períodos de LIP: de __/__/__ a __/__/__</w:t>
      </w:r>
    </w:p>
    <w:p w14:paraId="662463FF" w14:textId="039F1E38" w:rsidR="00BA667E" w:rsidRDefault="00BA667E" w:rsidP="00BA667E">
      <w:pPr>
        <w:spacing w:line="360" w:lineRule="auto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 xml:space="preserve">(  </w:t>
      </w:r>
      <w:proofErr w:type="gramEnd"/>
      <w:r>
        <w:rPr>
          <w:rFonts w:cs="Arial"/>
          <w:szCs w:val="22"/>
        </w:rPr>
        <w:t xml:space="preserve"> ) Não utilizei períodos anteriores de LIP</w:t>
      </w:r>
    </w:p>
    <w:p w14:paraId="0A56FB33" w14:textId="45EF977D" w:rsidR="00BA667E" w:rsidRDefault="00BA667E" w:rsidP="00BA667E">
      <w:pPr>
        <w:spacing w:line="360" w:lineRule="auto"/>
        <w:jc w:val="both"/>
        <w:rPr>
          <w:rFonts w:cs="Arial"/>
          <w:szCs w:val="22"/>
        </w:rPr>
      </w:pPr>
    </w:p>
    <w:p w14:paraId="13936696" w14:textId="4008DCCB" w:rsidR="00BA667E" w:rsidRDefault="00BA667E" w:rsidP="00BA667E">
      <w:pPr>
        <w:pStyle w:val="PargrafodaLista"/>
        <w:numPr>
          <w:ilvl w:val="0"/>
          <w:numId w:val="48"/>
        </w:num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AFERIÇÃO DE CONFLITO DE </w:t>
      </w:r>
      <w:proofErr w:type="gramStart"/>
      <w:r>
        <w:rPr>
          <w:rFonts w:cs="Arial"/>
          <w:szCs w:val="22"/>
        </w:rPr>
        <w:t>INTERESSE  -</w:t>
      </w:r>
      <w:proofErr w:type="gramEnd"/>
      <w:r>
        <w:rPr>
          <w:rFonts w:cs="Arial"/>
          <w:szCs w:val="22"/>
        </w:rPr>
        <w:t xml:space="preserve"> LEI 12.813/2013</w:t>
      </w:r>
    </w:p>
    <w:p w14:paraId="2F0B2DEA" w14:textId="6758918E" w:rsidR="00BA667E" w:rsidRDefault="00BA667E" w:rsidP="00BA667E">
      <w:pPr>
        <w:pStyle w:val="PargrafodaLista"/>
        <w:numPr>
          <w:ilvl w:val="1"/>
          <w:numId w:val="48"/>
        </w:numPr>
        <w:spacing w:line="360" w:lineRule="auto"/>
        <w:jc w:val="both"/>
        <w:rPr>
          <w:rFonts w:cs="Arial"/>
          <w:szCs w:val="22"/>
        </w:rPr>
      </w:pPr>
      <w:r w:rsidRPr="00BA667E">
        <w:rPr>
          <w:rFonts w:cs="Arial"/>
          <w:szCs w:val="22"/>
        </w:rPr>
        <w:t>Durante o usufruto da LIP, pretende exercer atividades privadas?</w:t>
      </w:r>
    </w:p>
    <w:p w14:paraId="08C4A2D9" w14:textId="77777777" w:rsidR="00BA667E" w:rsidRPr="00BA667E" w:rsidRDefault="00BA667E" w:rsidP="00BA667E">
      <w:pPr>
        <w:pStyle w:val="PargrafodaLista"/>
        <w:spacing w:line="360" w:lineRule="auto"/>
        <w:ind w:left="360"/>
        <w:jc w:val="both"/>
        <w:rPr>
          <w:rFonts w:cs="Arial"/>
          <w:szCs w:val="22"/>
        </w:rPr>
      </w:pPr>
      <w:proofErr w:type="gramStart"/>
      <w:r w:rsidRPr="00BA667E">
        <w:rPr>
          <w:rFonts w:cs="Arial"/>
          <w:szCs w:val="22"/>
        </w:rPr>
        <w:t>(  )</w:t>
      </w:r>
      <w:proofErr w:type="gramEnd"/>
      <w:r w:rsidRPr="00BA667E">
        <w:rPr>
          <w:rFonts w:cs="Arial"/>
          <w:szCs w:val="22"/>
        </w:rPr>
        <w:t xml:space="preserve"> Não</w:t>
      </w:r>
    </w:p>
    <w:p w14:paraId="7AA81ED1" w14:textId="77777777" w:rsidR="00BA667E" w:rsidRPr="00BA667E" w:rsidRDefault="00BA667E" w:rsidP="00BA667E">
      <w:pPr>
        <w:pStyle w:val="PargrafodaLista"/>
        <w:spacing w:line="360" w:lineRule="auto"/>
        <w:ind w:left="360"/>
        <w:jc w:val="both"/>
        <w:rPr>
          <w:rFonts w:cs="Arial"/>
          <w:szCs w:val="22"/>
        </w:rPr>
      </w:pPr>
      <w:proofErr w:type="gramStart"/>
      <w:r w:rsidRPr="00BA667E">
        <w:rPr>
          <w:rFonts w:cs="Arial"/>
          <w:szCs w:val="22"/>
        </w:rPr>
        <w:t>(  )</w:t>
      </w:r>
      <w:proofErr w:type="gramEnd"/>
      <w:r w:rsidRPr="00BA667E">
        <w:rPr>
          <w:rFonts w:cs="Arial"/>
          <w:szCs w:val="22"/>
        </w:rPr>
        <w:t xml:space="preserve"> Sim - Caso positivo responder também os itens 3.2 e 3.3</w:t>
      </w:r>
    </w:p>
    <w:p w14:paraId="1990E973" w14:textId="043EBD0F" w:rsidR="00BA667E" w:rsidRDefault="00BA667E" w:rsidP="00BA667E">
      <w:pPr>
        <w:pStyle w:val="PargrafodaLista"/>
        <w:numPr>
          <w:ilvl w:val="1"/>
          <w:numId w:val="48"/>
        </w:numPr>
        <w:spacing w:line="360" w:lineRule="auto"/>
        <w:jc w:val="both"/>
        <w:rPr>
          <w:rFonts w:cs="Arial"/>
          <w:szCs w:val="22"/>
        </w:rPr>
      </w:pPr>
      <w:r w:rsidRPr="00BA667E">
        <w:rPr>
          <w:rFonts w:cs="Arial"/>
          <w:szCs w:val="22"/>
        </w:rPr>
        <w:t>Descrição das atividades desempenhadas no setor público nos últimos 12 meses.</w:t>
      </w:r>
    </w:p>
    <w:p w14:paraId="75E7A104" w14:textId="52191BF9" w:rsidR="00BA667E" w:rsidRDefault="00BA667E" w:rsidP="00BA667E">
      <w:pPr>
        <w:pStyle w:val="PargrafodaLista"/>
        <w:spacing w:line="360" w:lineRule="auto"/>
        <w:ind w:left="792"/>
        <w:jc w:val="both"/>
        <w:rPr>
          <w:rFonts w:cs="Arial"/>
          <w:szCs w:val="22"/>
        </w:rPr>
      </w:pPr>
    </w:p>
    <w:p w14:paraId="285313AC" w14:textId="77777777" w:rsidR="00BA667E" w:rsidRDefault="00BA667E" w:rsidP="00BA667E">
      <w:pPr>
        <w:pStyle w:val="PargrafodaLista"/>
        <w:spacing w:line="360" w:lineRule="auto"/>
        <w:ind w:left="792"/>
        <w:jc w:val="both"/>
        <w:rPr>
          <w:rFonts w:cs="Arial"/>
          <w:szCs w:val="22"/>
        </w:rPr>
      </w:pPr>
    </w:p>
    <w:p w14:paraId="42386FC8" w14:textId="731192EF" w:rsidR="00BA667E" w:rsidRPr="00BA667E" w:rsidRDefault="00BA667E" w:rsidP="007A5A04">
      <w:pPr>
        <w:pStyle w:val="PargrafodaLista"/>
        <w:numPr>
          <w:ilvl w:val="1"/>
          <w:numId w:val="48"/>
        </w:numPr>
        <w:spacing w:line="360" w:lineRule="auto"/>
        <w:jc w:val="both"/>
        <w:rPr>
          <w:rFonts w:cs="Arial"/>
          <w:szCs w:val="22"/>
        </w:rPr>
      </w:pPr>
      <w:r w:rsidRPr="00BA667E">
        <w:rPr>
          <w:rFonts w:cs="Arial"/>
          <w:szCs w:val="22"/>
        </w:rPr>
        <w:t>Descrição da atividade privada que irá exercer ou do recebimento de propostas de trabalho</w:t>
      </w:r>
      <w:r>
        <w:rPr>
          <w:rFonts w:cs="Arial"/>
          <w:szCs w:val="22"/>
        </w:rPr>
        <w:t xml:space="preserve"> </w:t>
      </w:r>
      <w:r w:rsidRPr="00BA667E">
        <w:rPr>
          <w:rFonts w:cs="Arial"/>
          <w:szCs w:val="22"/>
        </w:rPr>
        <w:t>que pretende aceitar, contrato ou negócio no setor privado.</w:t>
      </w:r>
    </w:p>
    <w:p w14:paraId="5F21E50B" w14:textId="16267CC3" w:rsidR="00BA667E" w:rsidRDefault="00BA667E" w:rsidP="00BA667E">
      <w:pPr>
        <w:spacing w:line="360" w:lineRule="auto"/>
        <w:jc w:val="both"/>
        <w:rPr>
          <w:rFonts w:cs="Arial"/>
          <w:szCs w:val="22"/>
        </w:rPr>
      </w:pPr>
    </w:p>
    <w:p w14:paraId="5D8CFF0F" w14:textId="56786947" w:rsidR="00BA667E" w:rsidRDefault="00BA667E" w:rsidP="00BA667E">
      <w:pPr>
        <w:pStyle w:val="PargrafodaLista"/>
        <w:numPr>
          <w:ilvl w:val="0"/>
          <w:numId w:val="48"/>
        </w:numPr>
        <w:spacing w:line="360" w:lineRule="auto"/>
        <w:jc w:val="both"/>
        <w:rPr>
          <w:rFonts w:cs="Arial"/>
          <w:szCs w:val="22"/>
        </w:rPr>
      </w:pPr>
      <w:r w:rsidRPr="00BA667E">
        <w:rPr>
          <w:rFonts w:cs="Arial"/>
          <w:szCs w:val="22"/>
        </w:rPr>
        <w:t>CONTRIBUIÇÃO PARA O PLANO DE SEGURIDADE SOCIAL</w:t>
      </w:r>
    </w:p>
    <w:p w14:paraId="2D69E4EE" w14:textId="37B417F3" w:rsidR="00BA667E" w:rsidRPr="00BA667E" w:rsidRDefault="00BA667E" w:rsidP="00BA667E">
      <w:pPr>
        <w:pStyle w:val="PargrafodaLista"/>
        <w:spacing w:line="360" w:lineRule="auto"/>
        <w:ind w:left="360"/>
        <w:jc w:val="both"/>
        <w:rPr>
          <w:rFonts w:cs="Arial"/>
          <w:szCs w:val="22"/>
        </w:rPr>
      </w:pPr>
      <w:proofErr w:type="gramStart"/>
      <w:r w:rsidRPr="00BA667E">
        <w:rPr>
          <w:rFonts w:cs="Arial"/>
          <w:szCs w:val="22"/>
        </w:rPr>
        <w:t>(</w:t>
      </w:r>
      <w:r>
        <w:rPr>
          <w:rFonts w:cs="Arial"/>
          <w:szCs w:val="22"/>
        </w:rPr>
        <w:t xml:space="preserve"> </w:t>
      </w:r>
      <w:r w:rsidRPr="00BA667E">
        <w:rPr>
          <w:rFonts w:cs="Arial"/>
          <w:szCs w:val="22"/>
        </w:rPr>
        <w:t xml:space="preserve"> )</w:t>
      </w:r>
      <w:proofErr w:type="gramEnd"/>
      <w:r w:rsidRPr="00BA667E">
        <w:rPr>
          <w:rFonts w:cs="Arial"/>
          <w:szCs w:val="22"/>
        </w:rPr>
        <w:t xml:space="preserve"> Opto por não recolher para o Regime de Previdência do Servidor Público, ciente de que não</w:t>
      </w:r>
      <w:r>
        <w:rPr>
          <w:rFonts w:cs="Arial"/>
          <w:szCs w:val="22"/>
        </w:rPr>
        <w:t xml:space="preserve"> </w:t>
      </w:r>
      <w:r w:rsidRPr="00BA667E">
        <w:rPr>
          <w:rFonts w:cs="Arial"/>
          <w:szCs w:val="22"/>
        </w:rPr>
        <w:t>farei jus aos benefícios do referido regime.</w:t>
      </w:r>
    </w:p>
    <w:p w14:paraId="5280468B" w14:textId="77777777" w:rsidR="00BA667E" w:rsidRPr="00BA667E" w:rsidRDefault="00BA667E" w:rsidP="00BA667E">
      <w:pPr>
        <w:pStyle w:val="PargrafodaLista"/>
        <w:spacing w:line="360" w:lineRule="auto"/>
        <w:ind w:left="360"/>
        <w:jc w:val="both"/>
        <w:rPr>
          <w:rFonts w:cs="Arial"/>
          <w:szCs w:val="22"/>
        </w:rPr>
      </w:pPr>
    </w:p>
    <w:p w14:paraId="646BB1C4" w14:textId="1320DD45" w:rsidR="00BA667E" w:rsidRDefault="00BA667E" w:rsidP="00BA667E">
      <w:pPr>
        <w:pStyle w:val="PargrafodaLista"/>
        <w:spacing w:line="360" w:lineRule="auto"/>
        <w:ind w:left="360"/>
        <w:jc w:val="both"/>
        <w:rPr>
          <w:rFonts w:cs="Arial"/>
          <w:szCs w:val="22"/>
        </w:rPr>
      </w:pPr>
      <w:proofErr w:type="gramStart"/>
      <w:r w:rsidRPr="00BA667E">
        <w:rPr>
          <w:rFonts w:cs="Arial"/>
          <w:szCs w:val="22"/>
        </w:rPr>
        <w:t xml:space="preserve">( </w:t>
      </w:r>
      <w:r>
        <w:rPr>
          <w:rFonts w:cs="Arial"/>
          <w:szCs w:val="22"/>
        </w:rPr>
        <w:t xml:space="preserve"> </w:t>
      </w:r>
      <w:r w:rsidRPr="00BA667E">
        <w:rPr>
          <w:rFonts w:cs="Arial"/>
          <w:szCs w:val="22"/>
        </w:rPr>
        <w:t>)</w:t>
      </w:r>
      <w:proofErr w:type="gramEnd"/>
      <w:r w:rsidRPr="00BA667E">
        <w:rPr>
          <w:rFonts w:cs="Arial"/>
          <w:szCs w:val="22"/>
        </w:rPr>
        <w:t xml:space="preserve"> Opto por recolher para o Regime de Previdência do Servidor Público, ciente de que farei jus</w:t>
      </w:r>
      <w:r>
        <w:rPr>
          <w:rFonts w:cs="Arial"/>
          <w:szCs w:val="22"/>
        </w:rPr>
        <w:t xml:space="preserve"> </w:t>
      </w:r>
      <w:r w:rsidRPr="00BA667E">
        <w:rPr>
          <w:rFonts w:cs="Arial"/>
          <w:szCs w:val="22"/>
        </w:rPr>
        <w:t>aos benefícios do referido regime.</w:t>
      </w:r>
    </w:p>
    <w:p w14:paraId="6ED55B2F" w14:textId="0A17FFFB" w:rsidR="00BA667E" w:rsidRDefault="00BA667E" w:rsidP="00BA667E">
      <w:pPr>
        <w:pStyle w:val="PargrafodaLista"/>
        <w:spacing w:line="360" w:lineRule="auto"/>
        <w:ind w:left="360"/>
        <w:jc w:val="both"/>
        <w:rPr>
          <w:rFonts w:cs="Arial"/>
          <w:szCs w:val="22"/>
        </w:rPr>
      </w:pPr>
    </w:p>
    <w:p w14:paraId="55C3F4DB" w14:textId="65FBB2C1" w:rsidR="00BA667E" w:rsidRDefault="00BA667E" w:rsidP="00BA667E">
      <w:pPr>
        <w:pStyle w:val="PargrafodaLista"/>
        <w:numPr>
          <w:ilvl w:val="0"/>
          <w:numId w:val="48"/>
        </w:num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REQUERIMENTO</w:t>
      </w:r>
    </w:p>
    <w:p w14:paraId="040576B3" w14:textId="07F2764E" w:rsidR="00BA667E" w:rsidRDefault="00BA667E" w:rsidP="00BA667E">
      <w:pPr>
        <w:spacing w:line="360" w:lineRule="auto"/>
        <w:jc w:val="both"/>
        <w:rPr>
          <w:rFonts w:cs="Arial"/>
          <w:szCs w:val="22"/>
        </w:rPr>
      </w:pPr>
      <w:r w:rsidRPr="00BA667E">
        <w:rPr>
          <w:rFonts w:cs="Arial"/>
          <w:szCs w:val="22"/>
        </w:rPr>
        <w:t>Solicito, com base no art. 91 da Lei no 8.112/</w:t>
      </w:r>
      <w:proofErr w:type="gramStart"/>
      <w:r w:rsidRPr="00BA667E">
        <w:rPr>
          <w:rFonts w:cs="Arial"/>
          <w:szCs w:val="22"/>
        </w:rPr>
        <w:t>1990 ,</w:t>
      </w:r>
      <w:proofErr w:type="gramEnd"/>
      <w:r w:rsidRPr="00BA667E">
        <w:rPr>
          <w:rFonts w:cs="Arial"/>
          <w:szCs w:val="22"/>
        </w:rPr>
        <w:t xml:space="preserve"> licença para tratar de interesses particulares</w:t>
      </w:r>
      <w:r>
        <w:rPr>
          <w:rFonts w:cs="Arial"/>
          <w:szCs w:val="22"/>
        </w:rPr>
        <w:t xml:space="preserve"> </w:t>
      </w:r>
      <w:r w:rsidRPr="00BA667E">
        <w:rPr>
          <w:rFonts w:cs="Arial"/>
          <w:szCs w:val="22"/>
        </w:rPr>
        <w:t xml:space="preserve">pelo período de </w:t>
      </w:r>
      <w:r>
        <w:rPr>
          <w:rFonts w:cs="Arial"/>
          <w:szCs w:val="22"/>
        </w:rPr>
        <w:t xml:space="preserve">____ anos </w:t>
      </w:r>
      <w:r w:rsidRPr="00BA667E">
        <w:rPr>
          <w:rFonts w:cs="Arial"/>
          <w:sz w:val="16"/>
          <w:szCs w:val="16"/>
        </w:rPr>
        <w:t>(até 3 anos)</w:t>
      </w:r>
      <w:r w:rsidRPr="00BA667E">
        <w:rPr>
          <w:rFonts w:cs="Arial"/>
          <w:szCs w:val="22"/>
        </w:rPr>
        <w:t>, a partir de ____/_____/_______.</w:t>
      </w:r>
    </w:p>
    <w:p w14:paraId="7BB13106" w14:textId="77777777" w:rsidR="00BA667E" w:rsidRPr="00BA667E" w:rsidRDefault="00BA667E" w:rsidP="00BA667E">
      <w:pPr>
        <w:spacing w:line="360" w:lineRule="auto"/>
        <w:jc w:val="both"/>
        <w:rPr>
          <w:rFonts w:cs="Arial"/>
          <w:szCs w:val="22"/>
        </w:rPr>
      </w:pPr>
    </w:p>
    <w:p w14:paraId="0751CFC1" w14:textId="77777777" w:rsidR="0014752B" w:rsidRPr="00707923" w:rsidRDefault="0014752B" w:rsidP="0014752B">
      <w:pPr>
        <w:ind w:firstLine="708"/>
        <w:jc w:val="both"/>
        <w:rPr>
          <w:rFonts w:cs="Arial"/>
          <w:szCs w:val="22"/>
        </w:rPr>
      </w:pPr>
    </w:p>
    <w:p w14:paraId="689BD309" w14:textId="77777777" w:rsidR="004729FE" w:rsidRPr="00707923" w:rsidRDefault="004729FE" w:rsidP="004F0D78">
      <w:pPr>
        <w:ind w:firstLine="709"/>
        <w:rPr>
          <w:rFonts w:cs="Arial"/>
          <w:szCs w:val="22"/>
        </w:rPr>
      </w:pPr>
      <w:r w:rsidRPr="00707923">
        <w:rPr>
          <w:rFonts w:cs="Arial"/>
          <w:szCs w:val="22"/>
        </w:rPr>
        <w:t>Nestes termos</w:t>
      </w:r>
      <w:r w:rsidR="00044874" w:rsidRPr="00707923">
        <w:rPr>
          <w:rFonts w:cs="Arial"/>
          <w:szCs w:val="22"/>
        </w:rPr>
        <w:t>, pede</w:t>
      </w:r>
      <w:r w:rsidRPr="00707923">
        <w:rPr>
          <w:rFonts w:cs="Arial"/>
          <w:szCs w:val="22"/>
        </w:rPr>
        <w:t xml:space="preserve"> deferimento</w:t>
      </w:r>
      <w:r w:rsidR="00271558" w:rsidRPr="00707923">
        <w:rPr>
          <w:rFonts w:cs="Arial"/>
          <w:szCs w:val="22"/>
        </w:rPr>
        <w:t>.</w:t>
      </w:r>
    </w:p>
    <w:p w14:paraId="3CFBFBC0" w14:textId="77777777" w:rsidR="004729FE" w:rsidRPr="00707923" w:rsidRDefault="004729FE" w:rsidP="004F0D78">
      <w:pPr>
        <w:ind w:firstLine="709"/>
        <w:rPr>
          <w:rFonts w:cs="Arial"/>
          <w:szCs w:val="22"/>
        </w:rPr>
      </w:pPr>
    </w:p>
    <w:p w14:paraId="29F5DBC7" w14:textId="77777777" w:rsidR="000636DF" w:rsidRDefault="000636DF" w:rsidP="004F0D78">
      <w:pPr>
        <w:ind w:firstLine="709"/>
        <w:rPr>
          <w:rFonts w:cs="Arial"/>
          <w:szCs w:val="22"/>
        </w:rPr>
      </w:pPr>
    </w:p>
    <w:p w14:paraId="57FD31C4" w14:textId="77777777" w:rsidR="004B5B35" w:rsidRPr="00707923" w:rsidRDefault="004B5B35" w:rsidP="004F0D78">
      <w:pPr>
        <w:ind w:firstLine="709"/>
        <w:rPr>
          <w:rFonts w:cs="Arial"/>
          <w:szCs w:val="22"/>
        </w:rPr>
      </w:pPr>
    </w:p>
    <w:p w14:paraId="276B0931" w14:textId="77777777" w:rsidR="00456EF0" w:rsidRPr="00707923" w:rsidRDefault="00456EF0" w:rsidP="00456EF0">
      <w:pPr>
        <w:ind w:firstLine="709"/>
        <w:rPr>
          <w:rFonts w:cs="Arial"/>
          <w:bCs/>
          <w:szCs w:val="22"/>
          <w:u w:val="single"/>
        </w:rPr>
      </w:pPr>
      <w:r w:rsidRPr="00707923">
        <w:rPr>
          <w:rFonts w:cs="Arial"/>
          <w:bCs/>
          <w:szCs w:val="22"/>
          <w:u w:val="single"/>
        </w:rPr>
        <w:t xml:space="preserve">                                                        </w:t>
      </w:r>
      <w:proofErr w:type="gramStart"/>
      <w:r w:rsidRPr="00707923">
        <w:rPr>
          <w:rFonts w:cs="Arial"/>
          <w:bCs/>
          <w:szCs w:val="22"/>
          <w:u w:val="single"/>
        </w:rPr>
        <w:t xml:space="preserve">,   </w:t>
      </w:r>
      <w:proofErr w:type="gramEnd"/>
      <w:r w:rsidRPr="00707923">
        <w:rPr>
          <w:rFonts w:cs="Arial"/>
          <w:bCs/>
          <w:szCs w:val="22"/>
          <w:u w:val="single"/>
        </w:rPr>
        <w:t xml:space="preserve">    de              </w:t>
      </w:r>
      <w:r>
        <w:rPr>
          <w:rFonts w:cs="Arial"/>
          <w:bCs/>
          <w:szCs w:val="22"/>
          <w:u w:val="single"/>
        </w:rPr>
        <w:t xml:space="preserve">                      </w:t>
      </w:r>
      <w:r w:rsidRPr="00707923">
        <w:rPr>
          <w:rFonts w:cs="Arial"/>
          <w:bCs/>
          <w:szCs w:val="22"/>
          <w:u w:val="single"/>
        </w:rPr>
        <w:t xml:space="preserve">            , de             .</w:t>
      </w:r>
    </w:p>
    <w:p w14:paraId="504C603C" w14:textId="77777777" w:rsidR="00D82EE4" w:rsidRPr="00707923" w:rsidRDefault="00456EF0" w:rsidP="00456EF0">
      <w:pPr>
        <w:ind w:firstLine="1985"/>
        <w:rPr>
          <w:rFonts w:eastAsia="Arial" w:cs="Arial"/>
          <w:szCs w:val="22"/>
        </w:rPr>
      </w:pPr>
      <w:r w:rsidRPr="00707923">
        <w:rPr>
          <w:rFonts w:cs="Arial"/>
          <w:bCs/>
          <w:szCs w:val="22"/>
        </w:rPr>
        <w:t xml:space="preserve"> </w:t>
      </w:r>
      <w:r w:rsidR="00D82EE4" w:rsidRPr="00707923">
        <w:rPr>
          <w:rFonts w:cs="Arial"/>
          <w:bCs/>
          <w:szCs w:val="22"/>
        </w:rPr>
        <w:t>[local e data]</w:t>
      </w:r>
    </w:p>
    <w:p w14:paraId="1D14C9EC" w14:textId="77777777" w:rsidR="004729FE" w:rsidRPr="00707923" w:rsidRDefault="004729FE" w:rsidP="004F0D78">
      <w:pPr>
        <w:ind w:firstLine="709"/>
        <w:rPr>
          <w:rFonts w:cs="Arial"/>
          <w:szCs w:val="22"/>
        </w:rPr>
      </w:pPr>
    </w:p>
    <w:p w14:paraId="41931A55" w14:textId="77777777" w:rsidR="003954EF" w:rsidRPr="00707923" w:rsidRDefault="003954EF" w:rsidP="004F0D78">
      <w:pPr>
        <w:jc w:val="center"/>
        <w:rPr>
          <w:rFonts w:cs="Arial"/>
          <w:szCs w:val="22"/>
        </w:rPr>
      </w:pPr>
    </w:p>
    <w:p w14:paraId="4366002D" w14:textId="77777777" w:rsidR="004C7570" w:rsidRPr="00707923" w:rsidRDefault="00A05631" w:rsidP="004F0D78">
      <w:pPr>
        <w:jc w:val="center"/>
        <w:rPr>
          <w:rFonts w:cs="Arial"/>
          <w:szCs w:val="22"/>
        </w:rPr>
      </w:pPr>
      <w:r w:rsidRPr="00707923">
        <w:rPr>
          <w:rFonts w:cs="Arial"/>
          <w:szCs w:val="22"/>
        </w:rPr>
        <w:t>_______________________________________</w:t>
      </w:r>
    </w:p>
    <w:p w14:paraId="3B219B42" w14:textId="77777777" w:rsidR="004729FE" w:rsidRPr="00707923" w:rsidRDefault="002874C1" w:rsidP="004F0D78">
      <w:pPr>
        <w:jc w:val="center"/>
        <w:rPr>
          <w:rFonts w:cs="Arial"/>
          <w:szCs w:val="22"/>
        </w:rPr>
      </w:pPr>
      <w:r w:rsidRPr="00707923">
        <w:rPr>
          <w:rFonts w:cs="Arial"/>
          <w:szCs w:val="22"/>
        </w:rPr>
        <w:t>Servidor(a)</w:t>
      </w:r>
    </w:p>
    <w:p w14:paraId="134E15CF" w14:textId="57B2B734" w:rsidR="004B5B35" w:rsidRDefault="004B5B35" w:rsidP="004F0D78">
      <w:pPr>
        <w:rPr>
          <w:rFonts w:cs="Arial"/>
          <w:b/>
          <w:szCs w:val="22"/>
        </w:rPr>
      </w:pPr>
    </w:p>
    <w:p w14:paraId="7E2B21D3" w14:textId="57BD96FC" w:rsidR="00BA667E" w:rsidRDefault="00BA667E" w:rsidP="004F0D78">
      <w:pPr>
        <w:rPr>
          <w:rFonts w:cs="Arial"/>
          <w:b/>
          <w:szCs w:val="22"/>
        </w:rPr>
      </w:pPr>
    </w:p>
    <w:p w14:paraId="1F561ACA" w14:textId="77777777" w:rsidR="00BA667E" w:rsidRDefault="00BA667E" w:rsidP="004F0D78">
      <w:pPr>
        <w:rPr>
          <w:rFonts w:cs="Arial"/>
          <w:b/>
          <w:szCs w:val="22"/>
        </w:rPr>
      </w:pPr>
    </w:p>
    <w:p w14:paraId="35A77014" w14:textId="77777777" w:rsidR="004B5B35" w:rsidRDefault="004B5B35" w:rsidP="004F0D78">
      <w:pPr>
        <w:rPr>
          <w:rFonts w:cs="Arial"/>
          <w:b/>
          <w:szCs w:val="22"/>
        </w:rPr>
      </w:pPr>
    </w:p>
    <w:p w14:paraId="73838CD9" w14:textId="77777777" w:rsidR="00704E4A" w:rsidRDefault="00704E4A" w:rsidP="004F0D7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18BF5C04" w14:textId="77777777" w:rsidR="004B5B35" w:rsidRDefault="004B5B35" w:rsidP="004F0D78">
      <w:pPr>
        <w:rPr>
          <w:rFonts w:cs="Arial"/>
          <w:b/>
          <w:szCs w:val="22"/>
        </w:rPr>
      </w:pPr>
    </w:p>
    <w:p w14:paraId="0039D09C" w14:textId="77777777" w:rsidR="00703B24" w:rsidRPr="00707923" w:rsidRDefault="0014752B" w:rsidP="004F0D78">
      <w:pPr>
        <w:rPr>
          <w:rFonts w:cs="Arial"/>
          <w:b/>
          <w:szCs w:val="22"/>
        </w:rPr>
      </w:pPr>
      <w:r w:rsidRPr="00707923">
        <w:rPr>
          <w:rFonts w:cs="Arial"/>
          <w:b/>
          <w:szCs w:val="22"/>
        </w:rPr>
        <w:t>MANIFESTAÇÃO DA CHEFIA IMEDIATA</w:t>
      </w:r>
    </w:p>
    <w:p w14:paraId="4504AB44" w14:textId="77777777" w:rsidR="00703B24" w:rsidRPr="00707923" w:rsidRDefault="0014752B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De acordo em ___/___/___</w:t>
      </w:r>
    </w:p>
    <w:p w14:paraId="5F2B2B31" w14:textId="77777777" w:rsidR="00B35974" w:rsidRPr="00707923" w:rsidRDefault="00B35974" w:rsidP="004F0D78">
      <w:pPr>
        <w:rPr>
          <w:rFonts w:cs="Arial"/>
          <w:szCs w:val="22"/>
        </w:rPr>
      </w:pPr>
    </w:p>
    <w:p w14:paraId="1624D6B6" w14:textId="77777777" w:rsidR="00A05631" w:rsidRPr="00707923" w:rsidRDefault="00A05631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___________________________________________</w:t>
      </w:r>
    </w:p>
    <w:p w14:paraId="1E4DCAC7" w14:textId="77777777" w:rsidR="004C7570" w:rsidRPr="00707923" w:rsidRDefault="00B35974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[</w:t>
      </w:r>
      <w:r w:rsidR="00195952">
        <w:rPr>
          <w:rFonts w:cs="Arial"/>
          <w:szCs w:val="22"/>
        </w:rPr>
        <w:t xml:space="preserve">carimbo e </w:t>
      </w:r>
      <w:r w:rsidRPr="00707923">
        <w:rPr>
          <w:rFonts w:cs="Arial"/>
          <w:szCs w:val="22"/>
        </w:rPr>
        <w:t>assinatura da Chefia Imediata]</w:t>
      </w:r>
    </w:p>
    <w:p w14:paraId="2968F2C9" w14:textId="77777777" w:rsidR="003954EF" w:rsidRPr="00707923" w:rsidRDefault="003954EF" w:rsidP="004F0D78">
      <w:pPr>
        <w:rPr>
          <w:rFonts w:cs="Arial"/>
          <w:b/>
          <w:szCs w:val="22"/>
        </w:rPr>
      </w:pPr>
    </w:p>
    <w:p w14:paraId="3A36CF3A" w14:textId="77777777" w:rsidR="00C530D3" w:rsidRPr="00707923" w:rsidRDefault="0014752B" w:rsidP="004F0D78">
      <w:pPr>
        <w:rPr>
          <w:rFonts w:eastAsia="Arial" w:cs="Arial"/>
          <w:b/>
          <w:szCs w:val="22"/>
        </w:rPr>
      </w:pPr>
      <w:r w:rsidRPr="00707923">
        <w:rPr>
          <w:rFonts w:cs="Arial"/>
          <w:b/>
          <w:szCs w:val="22"/>
        </w:rPr>
        <w:t>MANIFESTAÇÃO DO</w:t>
      </w:r>
      <w:r w:rsidRPr="00707923">
        <w:rPr>
          <w:rFonts w:eastAsia="Arial" w:cs="Arial"/>
          <w:b/>
          <w:szCs w:val="22"/>
        </w:rPr>
        <w:t xml:space="preserve"> DIRETOR(A)</w:t>
      </w:r>
      <w:r w:rsidR="00AA6071">
        <w:rPr>
          <w:rFonts w:eastAsia="Arial" w:cs="Arial"/>
          <w:b/>
          <w:szCs w:val="22"/>
        </w:rPr>
        <w:t xml:space="preserve"> GERAL</w:t>
      </w:r>
      <w:r w:rsidRPr="00707923">
        <w:rPr>
          <w:rFonts w:eastAsia="Arial" w:cs="Arial"/>
          <w:b/>
          <w:szCs w:val="22"/>
        </w:rPr>
        <w:t xml:space="preserve"> </w:t>
      </w:r>
      <w:r w:rsidR="000636DF">
        <w:rPr>
          <w:rFonts w:eastAsia="Arial" w:cs="Arial"/>
          <w:b/>
          <w:szCs w:val="22"/>
        </w:rPr>
        <w:t>D</w:t>
      </w:r>
      <w:r w:rsidR="00C5154D">
        <w:rPr>
          <w:rFonts w:eastAsia="Arial" w:cs="Arial"/>
          <w:b/>
          <w:szCs w:val="22"/>
        </w:rPr>
        <w:t>A UNIDADE</w:t>
      </w:r>
      <w:r w:rsidR="003644BA">
        <w:rPr>
          <w:rFonts w:eastAsia="Arial" w:cs="Arial"/>
          <w:b/>
          <w:szCs w:val="22"/>
        </w:rPr>
        <w:t>/REITORIA</w:t>
      </w:r>
    </w:p>
    <w:p w14:paraId="63B8C57A" w14:textId="77777777" w:rsidR="00703B24" w:rsidRPr="00707923" w:rsidRDefault="00703B24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De acordo em ___/___/___</w:t>
      </w:r>
    </w:p>
    <w:p w14:paraId="427CB841" w14:textId="77777777" w:rsidR="004C7570" w:rsidRPr="00707923" w:rsidRDefault="004C7570" w:rsidP="004F0D78">
      <w:pPr>
        <w:rPr>
          <w:rFonts w:cs="Arial"/>
          <w:szCs w:val="22"/>
        </w:rPr>
      </w:pPr>
    </w:p>
    <w:p w14:paraId="45B574C6" w14:textId="77777777" w:rsidR="00D12D46" w:rsidRPr="00707923" w:rsidRDefault="00A05631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____________</w:t>
      </w:r>
      <w:r w:rsidR="00616DA9" w:rsidRPr="00707923">
        <w:rPr>
          <w:rFonts w:cs="Arial"/>
          <w:szCs w:val="22"/>
        </w:rPr>
        <w:t>_______________________________</w:t>
      </w:r>
    </w:p>
    <w:p w14:paraId="5D4D9DA1" w14:textId="77777777" w:rsidR="004C7570" w:rsidRPr="00707923" w:rsidRDefault="00B35974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[</w:t>
      </w:r>
      <w:r w:rsidR="00195952">
        <w:rPr>
          <w:rFonts w:cs="Arial"/>
          <w:szCs w:val="22"/>
        </w:rPr>
        <w:t xml:space="preserve">carimbo e </w:t>
      </w:r>
      <w:r w:rsidRPr="00707923">
        <w:rPr>
          <w:rFonts w:cs="Arial"/>
          <w:szCs w:val="22"/>
        </w:rPr>
        <w:t xml:space="preserve">assinatura </w:t>
      </w:r>
      <w:r w:rsidRPr="00707923">
        <w:rPr>
          <w:rFonts w:eastAsia="Arial" w:cs="Arial"/>
          <w:szCs w:val="22"/>
        </w:rPr>
        <w:t xml:space="preserve">Diretor(a) </w:t>
      </w:r>
      <w:r w:rsidR="00F95E2A">
        <w:rPr>
          <w:rFonts w:eastAsia="Arial" w:cs="Arial"/>
          <w:szCs w:val="22"/>
        </w:rPr>
        <w:t xml:space="preserve">Geral </w:t>
      </w:r>
      <w:r w:rsidR="00C5154D">
        <w:rPr>
          <w:rFonts w:eastAsia="Arial" w:cs="Arial"/>
          <w:szCs w:val="22"/>
        </w:rPr>
        <w:t>da Unidade</w:t>
      </w:r>
      <w:r w:rsidR="00C2173A">
        <w:rPr>
          <w:rFonts w:eastAsia="Arial" w:cs="Arial"/>
          <w:szCs w:val="22"/>
        </w:rPr>
        <w:t>/Reitoria</w:t>
      </w:r>
      <w:r w:rsidRPr="00707923">
        <w:rPr>
          <w:rFonts w:cs="Arial"/>
          <w:szCs w:val="22"/>
        </w:rPr>
        <w:t>]</w:t>
      </w:r>
    </w:p>
    <w:p w14:paraId="05A51131" w14:textId="77777777" w:rsidR="0014752B" w:rsidRPr="00707923" w:rsidRDefault="0014752B" w:rsidP="004F0D78">
      <w:pPr>
        <w:jc w:val="both"/>
        <w:rPr>
          <w:rFonts w:cs="Arial"/>
          <w:b/>
          <w:bCs/>
          <w:szCs w:val="22"/>
        </w:rPr>
      </w:pPr>
    </w:p>
    <w:p w14:paraId="28914744" w14:textId="77777777" w:rsidR="00704E4A" w:rsidRPr="00707923" w:rsidRDefault="00704E4A" w:rsidP="004F0D78">
      <w:pPr>
        <w:jc w:val="both"/>
        <w:rPr>
          <w:rFonts w:cs="Arial"/>
          <w:b/>
          <w:bCs/>
          <w:szCs w:val="22"/>
        </w:rPr>
      </w:pPr>
    </w:p>
    <w:p w14:paraId="6867B399" w14:textId="77777777" w:rsidR="004F0D78" w:rsidRPr="00707923" w:rsidRDefault="004F0D78" w:rsidP="003954EF">
      <w:pPr>
        <w:ind w:firstLine="1418"/>
        <w:jc w:val="right"/>
        <w:rPr>
          <w:rFonts w:cs="Arial"/>
          <w:szCs w:val="22"/>
        </w:rPr>
      </w:pPr>
    </w:p>
    <w:sectPr w:rsidR="004F0D78" w:rsidRPr="00707923" w:rsidSect="00876C75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9C1FB" w14:textId="77777777" w:rsidR="004B0DEF" w:rsidRDefault="004B0DEF">
      <w:r>
        <w:separator/>
      </w:r>
    </w:p>
  </w:endnote>
  <w:endnote w:type="continuationSeparator" w:id="0">
    <w:p w14:paraId="519CD0EA" w14:textId="77777777" w:rsidR="004B0DEF" w:rsidRDefault="004B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19BA" w14:textId="77777777" w:rsidR="00391DA3" w:rsidRDefault="00391DA3" w:rsidP="00391DA3">
    <w:pPr>
      <w:pStyle w:val="Rodap"/>
      <w:rPr>
        <w:sz w:val="6"/>
        <w:szCs w:val="16"/>
      </w:rPr>
    </w:pPr>
  </w:p>
  <w:p w14:paraId="562CD8D3" w14:textId="77777777" w:rsidR="00391DA3" w:rsidRPr="00DB40BB" w:rsidRDefault="00391DA3" w:rsidP="00391DA3">
    <w:pPr>
      <w:pStyle w:val="Rodap"/>
      <w:pBdr>
        <w:top w:val="single" w:sz="4" w:space="1" w:color="auto"/>
      </w:pBdr>
      <w:rPr>
        <w:sz w:val="6"/>
        <w:szCs w:val="16"/>
      </w:rPr>
    </w:pPr>
  </w:p>
  <w:p w14:paraId="1186F1FE" w14:textId="77777777" w:rsidR="005F3108" w:rsidRPr="00697111" w:rsidRDefault="00B5377E" w:rsidP="005F3108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02FF15" wp14:editId="30008865">
          <wp:simplePos x="0" y="0"/>
          <wp:positionH relativeFrom="margin">
            <wp:posOffset>635</wp:posOffset>
          </wp:positionH>
          <wp:positionV relativeFrom="margin">
            <wp:posOffset>8171180</wp:posOffset>
          </wp:positionV>
          <wp:extent cx="983615" cy="443230"/>
          <wp:effectExtent l="0" t="0" r="698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3108" w:rsidRPr="00697111">
      <w:rPr>
        <w:sz w:val="16"/>
        <w:szCs w:val="16"/>
      </w:rPr>
      <w:t xml:space="preserve">Instituto </w:t>
    </w:r>
    <w:r w:rsidR="005F3108">
      <w:rPr>
        <w:sz w:val="16"/>
        <w:szCs w:val="16"/>
      </w:rPr>
      <w:t>F</w:t>
    </w:r>
    <w:r w:rsidR="005F3108" w:rsidRPr="00697111">
      <w:rPr>
        <w:sz w:val="16"/>
        <w:szCs w:val="16"/>
      </w:rPr>
      <w:t xml:space="preserve">ederal de </w:t>
    </w:r>
    <w:r w:rsidR="005F3108">
      <w:rPr>
        <w:sz w:val="16"/>
        <w:szCs w:val="16"/>
      </w:rPr>
      <w:t>E</w:t>
    </w:r>
    <w:r w:rsidR="005F3108" w:rsidRPr="00697111">
      <w:rPr>
        <w:sz w:val="16"/>
        <w:szCs w:val="16"/>
      </w:rPr>
      <w:t xml:space="preserve">ducação, </w:t>
    </w:r>
    <w:r w:rsidR="005F3108">
      <w:rPr>
        <w:sz w:val="16"/>
        <w:szCs w:val="16"/>
      </w:rPr>
      <w:t>C</w:t>
    </w:r>
    <w:r w:rsidR="005F3108" w:rsidRPr="00697111">
      <w:rPr>
        <w:sz w:val="16"/>
        <w:szCs w:val="16"/>
      </w:rPr>
      <w:t xml:space="preserve">iência e </w:t>
    </w:r>
    <w:r w:rsidR="005F3108">
      <w:rPr>
        <w:sz w:val="16"/>
        <w:szCs w:val="16"/>
      </w:rPr>
      <w:t>T</w:t>
    </w:r>
    <w:r w:rsidR="005F3108" w:rsidRPr="00697111">
      <w:rPr>
        <w:sz w:val="16"/>
        <w:szCs w:val="16"/>
      </w:rPr>
      <w:t xml:space="preserve">ecnologia </w:t>
    </w:r>
    <w:r w:rsidR="005F3108">
      <w:rPr>
        <w:sz w:val="16"/>
        <w:szCs w:val="16"/>
      </w:rPr>
      <w:t>F</w:t>
    </w:r>
    <w:r w:rsidR="005F3108" w:rsidRPr="00697111">
      <w:rPr>
        <w:sz w:val="16"/>
        <w:szCs w:val="16"/>
      </w:rPr>
      <w:t>arroupilha</w:t>
    </w:r>
  </w:p>
  <w:p w14:paraId="00FE60DD" w14:textId="77777777" w:rsidR="005F3108" w:rsidRPr="00697111" w:rsidRDefault="005F3108" w:rsidP="005F3108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14:paraId="39D6AB9E" w14:textId="77777777" w:rsidR="005F3108" w:rsidRDefault="005F3108" w:rsidP="005F310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Direção </w:t>
    </w:r>
    <w:r w:rsidRPr="00697111">
      <w:rPr>
        <w:sz w:val="16"/>
        <w:szCs w:val="16"/>
      </w:rPr>
      <w:t xml:space="preserve">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14:paraId="7B82A21D" w14:textId="77777777" w:rsidR="00695EA3" w:rsidRPr="00391DA3" w:rsidRDefault="005F3108" w:rsidP="005F3108">
    <w:pPr>
      <w:pStyle w:val="Rodap"/>
      <w:jc w:val="center"/>
    </w:pPr>
    <w:r>
      <w:rPr>
        <w:sz w:val="14"/>
        <w:szCs w:val="14"/>
      </w:rPr>
      <w:t>Fone: (55) 3218-9822</w:t>
    </w:r>
    <w:r w:rsidRPr="001513BC">
      <w:rPr>
        <w:sz w:val="14"/>
        <w:szCs w:val="14"/>
      </w:rPr>
      <w:t xml:space="preserve"> / E-mail: </w:t>
    </w:r>
    <w:hyperlink r:id="rId2" w:history="1">
      <w:r w:rsidRPr="00F07DB0">
        <w:rPr>
          <w:rStyle w:val="Hyperlink"/>
          <w:sz w:val="14"/>
          <w:szCs w:val="14"/>
        </w:rPr>
        <w:t>dgp@iffarroupilha.edu.br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F24CE" w14:textId="77777777" w:rsidR="004B0DEF" w:rsidRDefault="004B0DEF">
      <w:r>
        <w:separator/>
      </w:r>
    </w:p>
  </w:footnote>
  <w:footnote w:type="continuationSeparator" w:id="0">
    <w:p w14:paraId="61EB19AF" w14:textId="77777777" w:rsidR="004B0DEF" w:rsidRDefault="004B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4E30" w14:textId="77777777" w:rsidR="00672452" w:rsidRDefault="00672452" w:rsidP="00672452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649130E9" wp14:editId="310E3B3A">
          <wp:extent cx="675640" cy="67564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85212" w14:textId="77777777" w:rsidR="00672452" w:rsidRPr="000E0D5D" w:rsidRDefault="00672452" w:rsidP="00672452">
    <w:pPr>
      <w:jc w:val="center"/>
      <w:rPr>
        <w:b/>
      </w:rPr>
    </w:pPr>
    <w:r w:rsidRPr="000E0D5D">
      <w:rPr>
        <w:b/>
      </w:rPr>
      <w:t>MINISTÉRIO DA EDUCAÇÃO</w:t>
    </w:r>
  </w:p>
  <w:p w14:paraId="56912CB8" w14:textId="77777777" w:rsidR="00672452" w:rsidRPr="000E0D5D" w:rsidRDefault="00672452" w:rsidP="00672452">
    <w:pPr>
      <w:jc w:val="center"/>
      <w:rPr>
        <w:b/>
        <w:sz w:val="16"/>
      </w:rPr>
    </w:pPr>
    <w:r w:rsidRPr="000E0D5D">
      <w:rPr>
        <w:b/>
        <w:sz w:val="16"/>
      </w:rPr>
      <w:t>INSTITUTO FEDERAL FARROUPILHA</w:t>
    </w:r>
  </w:p>
  <w:p w14:paraId="1A6D60D1" w14:textId="77777777" w:rsidR="00672452" w:rsidRDefault="00672452" w:rsidP="00672452">
    <w:pPr>
      <w:pStyle w:val="Rodap"/>
      <w:jc w:val="center"/>
      <w:rPr>
        <w:b/>
        <w:sz w:val="16"/>
      </w:rPr>
    </w:pPr>
    <w:r>
      <w:rPr>
        <w:b/>
        <w:sz w:val="16"/>
      </w:rPr>
      <w:t>REITORIA</w:t>
    </w:r>
  </w:p>
  <w:p w14:paraId="712800D3" w14:textId="77777777" w:rsidR="00D870E7" w:rsidRDefault="00672452" w:rsidP="005F3108">
    <w:pPr>
      <w:pStyle w:val="Rodap"/>
      <w:jc w:val="center"/>
      <w:rPr>
        <w:b/>
        <w:sz w:val="16"/>
        <w:lang w:eastAsia="pt-BR"/>
      </w:rPr>
    </w:pPr>
    <w:r w:rsidRPr="001513BC">
      <w:rPr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9575E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982A6A"/>
    <w:multiLevelType w:val="hybridMultilevel"/>
    <w:tmpl w:val="8D86B9EA"/>
    <w:lvl w:ilvl="0" w:tplc="FECA5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E0165E2"/>
    <w:multiLevelType w:val="hybridMultilevel"/>
    <w:tmpl w:val="7C02B802"/>
    <w:lvl w:ilvl="0" w:tplc="041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03E93"/>
    <w:multiLevelType w:val="hybridMultilevel"/>
    <w:tmpl w:val="4170CA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077AA"/>
    <w:multiLevelType w:val="hybridMultilevel"/>
    <w:tmpl w:val="2D7EAC6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429F9"/>
    <w:multiLevelType w:val="hybridMultilevel"/>
    <w:tmpl w:val="DFD0E44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A3AC3"/>
    <w:multiLevelType w:val="hybridMultilevel"/>
    <w:tmpl w:val="6B787D1A"/>
    <w:lvl w:ilvl="0" w:tplc="005E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B8D6E7B"/>
    <w:multiLevelType w:val="hybridMultilevel"/>
    <w:tmpl w:val="5D2CE5B8"/>
    <w:lvl w:ilvl="0" w:tplc="E3689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BD71B1F"/>
    <w:multiLevelType w:val="hybridMultilevel"/>
    <w:tmpl w:val="4DB0AEF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21646"/>
    <w:multiLevelType w:val="hybridMultilevel"/>
    <w:tmpl w:val="2C6CB808"/>
    <w:lvl w:ilvl="0" w:tplc="15C8F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4A90824"/>
    <w:multiLevelType w:val="hybridMultilevel"/>
    <w:tmpl w:val="000C3C78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7" w15:restartNumberingAfterBreak="0">
    <w:nsid w:val="3B85283B"/>
    <w:multiLevelType w:val="multilevel"/>
    <w:tmpl w:val="9CDA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3BCB1146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DB768F8"/>
    <w:multiLevelType w:val="hybridMultilevel"/>
    <w:tmpl w:val="F25E8CF6"/>
    <w:lvl w:ilvl="0" w:tplc="94365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01478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EDC68B1"/>
    <w:multiLevelType w:val="hybridMultilevel"/>
    <w:tmpl w:val="5622D14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30D01"/>
    <w:multiLevelType w:val="hybridMultilevel"/>
    <w:tmpl w:val="6E1E1086"/>
    <w:lvl w:ilvl="0" w:tplc="C8B4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BFC3B0D"/>
    <w:multiLevelType w:val="hybridMultilevel"/>
    <w:tmpl w:val="971EE0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40"/>
  </w:num>
  <w:num w:numId="11">
    <w:abstractNumId w:val="46"/>
  </w:num>
  <w:num w:numId="12">
    <w:abstractNumId w:val="44"/>
  </w:num>
  <w:num w:numId="13">
    <w:abstractNumId w:val="45"/>
  </w:num>
  <w:num w:numId="14">
    <w:abstractNumId w:val="26"/>
  </w:num>
  <w:num w:numId="15">
    <w:abstractNumId w:val="24"/>
  </w:num>
  <w:num w:numId="16">
    <w:abstractNumId w:val="17"/>
  </w:num>
  <w:num w:numId="17">
    <w:abstractNumId w:val="36"/>
  </w:num>
  <w:num w:numId="18">
    <w:abstractNumId w:val="39"/>
  </w:num>
  <w:num w:numId="19">
    <w:abstractNumId w:val="8"/>
  </w:num>
  <w:num w:numId="20">
    <w:abstractNumId w:val="21"/>
  </w:num>
  <w:num w:numId="21">
    <w:abstractNumId w:val="35"/>
  </w:num>
  <w:num w:numId="22">
    <w:abstractNumId w:val="20"/>
  </w:num>
  <w:num w:numId="23">
    <w:abstractNumId w:val="43"/>
  </w:num>
  <w:num w:numId="24">
    <w:abstractNumId w:val="30"/>
  </w:num>
  <w:num w:numId="25">
    <w:abstractNumId w:val="34"/>
  </w:num>
  <w:num w:numId="26">
    <w:abstractNumId w:val="33"/>
  </w:num>
  <w:num w:numId="27">
    <w:abstractNumId w:val="32"/>
  </w:num>
  <w:num w:numId="28">
    <w:abstractNumId w:val="15"/>
  </w:num>
  <w:num w:numId="29">
    <w:abstractNumId w:val="41"/>
  </w:num>
  <w:num w:numId="30">
    <w:abstractNumId w:val="31"/>
  </w:num>
  <w:num w:numId="31">
    <w:abstractNumId w:val="25"/>
  </w:num>
  <w:num w:numId="32">
    <w:abstractNumId w:val="18"/>
  </w:num>
  <w:num w:numId="33">
    <w:abstractNumId w:val="16"/>
  </w:num>
  <w:num w:numId="34">
    <w:abstractNumId w:val="10"/>
  </w:num>
  <w:num w:numId="35">
    <w:abstractNumId w:val="42"/>
  </w:num>
  <w:num w:numId="36">
    <w:abstractNumId w:val="22"/>
  </w:num>
  <w:num w:numId="37">
    <w:abstractNumId w:val="37"/>
  </w:num>
  <w:num w:numId="38">
    <w:abstractNumId w:val="28"/>
  </w:num>
  <w:num w:numId="39">
    <w:abstractNumId w:val="19"/>
  </w:num>
  <w:num w:numId="40">
    <w:abstractNumId w:val="23"/>
  </w:num>
  <w:num w:numId="41">
    <w:abstractNumId w:val="11"/>
  </w:num>
  <w:num w:numId="42">
    <w:abstractNumId w:val="29"/>
  </w:num>
  <w:num w:numId="43">
    <w:abstractNumId w:val="12"/>
  </w:num>
  <w:num w:numId="44">
    <w:abstractNumId w:val="13"/>
  </w:num>
  <w:num w:numId="45">
    <w:abstractNumId w:val="14"/>
  </w:num>
  <w:num w:numId="46">
    <w:abstractNumId w:val="27"/>
  </w:num>
  <w:num w:numId="47">
    <w:abstractNumId w:val="38"/>
  </w:num>
  <w:num w:numId="48">
    <w:abstractNumId w:val="9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1E18"/>
    <w:rsid w:val="00003BF2"/>
    <w:rsid w:val="000059E8"/>
    <w:rsid w:val="000069F3"/>
    <w:rsid w:val="0001042C"/>
    <w:rsid w:val="00010816"/>
    <w:rsid w:val="00011FD9"/>
    <w:rsid w:val="000126BC"/>
    <w:rsid w:val="000127F0"/>
    <w:rsid w:val="00012836"/>
    <w:rsid w:val="000132A9"/>
    <w:rsid w:val="00013F3E"/>
    <w:rsid w:val="0001460C"/>
    <w:rsid w:val="000175CB"/>
    <w:rsid w:val="000200F7"/>
    <w:rsid w:val="00023D7F"/>
    <w:rsid w:val="0002481B"/>
    <w:rsid w:val="00025E80"/>
    <w:rsid w:val="00030CCB"/>
    <w:rsid w:val="00032BC4"/>
    <w:rsid w:val="00035ACE"/>
    <w:rsid w:val="000370D1"/>
    <w:rsid w:val="000411EF"/>
    <w:rsid w:val="0004158D"/>
    <w:rsid w:val="000430A5"/>
    <w:rsid w:val="00044874"/>
    <w:rsid w:val="00047324"/>
    <w:rsid w:val="00050B1F"/>
    <w:rsid w:val="0005398F"/>
    <w:rsid w:val="00060F26"/>
    <w:rsid w:val="00061C91"/>
    <w:rsid w:val="000620CC"/>
    <w:rsid w:val="0006346D"/>
    <w:rsid w:val="000636DF"/>
    <w:rsid w:val="000703AC"/>
    <w:rsid w:val="00071153"/>
    <w:rsid w:val="00071E48"/>
    <w:rsid w:val="000722D6"/>
    <w:rsid w:val="0007294F"/>
    <w:rsid w:val="00075FB5"/>
    <w:rsid w:val="00076879"/>
    <w:rsid w:val="00076B07"/>
    <w:rsid w:val="00076D1A"/>
    <w:rsid w:val="000843A4"/>
    <w:rsid w:val="00085058"/>
    <w:rsid w:val="000908D2"/>
    <w:rsid w:val="00091AB0"/>
    <w:rsid w:val="000931D4"/>
    <w:rsid w:val="00095174"/>
    <w:rsid w:val="000A0822"/>
    <w:rsid w:val="000A1163"/>
    <w:rsid w:val="000B1652"/>
    <w:rsid w:val="000B1F95"/>
    <w:rsid w:val="000B2AF0"/>
    <w:rsid w:val="000B3A4F"/>
    <w:rsid w:val="000B3C71"/>
    <w:rsid w:val="000B4CA6"/>
    <w:rsid w:val="000B5BF7"/>
    <w:rsid w:val="000B6394"/>
    <w:rsid w:val="000C322C"/>
    <w:rsid w:val="000C333A"/>
    <w:rsid w:val="000C3F9F"/>
    <w:rsid w:val="000C77CC"/>
    <w:rsid w:val="000D64B6"/>
    <w:rsid w:val="000E2456"/>
    <w:rsid w:val="000E4120"/>
    <w:rsid w:val="000E5664"/>
    <w:rsid w:val="000F25A9"/>
    <w:rsid w:val="000F5715"/>
    <w:rsid w:val="000F6EA5"/>
    <w:rsid w:val="00100F0C"/>
    <w:rsid w:val="00101C27"/>
    <w:rsid w:val="0010589C"/>
    <w:rsid w:val="00105DFD"/>
    <w:rsid w:val="0011255C"/>
    <w:rsid w:val="0011352E"/>
    <w:rsid w:val="00114E10"/>
    <w:rsid w:val="0011666D"/>
    <w:rsid w:val="00116F68"/>
    <w:rsid w:val="00117CD0"/>
    <w:rsid w:val="00122C96"/>
    <w:rsid w:val="00123B1C"/>
    <w:rsid w:val="001241EA"/>
    <w:rsid w:val="001320C7"/>
    <w:rsid w:val="001327B2"/>
    <w:rsid w:val="0013350B"/>
    <w:rsid w:val="00136E04"/>
    <w:rsid w:val="001419D8"/>
    <w:rsid w:val="00142563"/>
    <w:rsid w:val="00143C29"/>
    <w:rsid w:val="00143EE9"/>
    <w:rsid w:val="0014480E"/>
    <w:rsid w:val="001455D8"/>
    <w:rsid w:val="0014621D"/>
    <w:rsid w:val="0014752B"/>
    <w:rsid w:val="00147636"/>
    <w:rsid w:val="00151AEF"/>
    <w:rsid w:val="00151CC5"/>
    <w:rsid w:val="00153273"/>
    <w:rsid w:val="00153CCD"/>
    <w:rsid w:val="0015412C"/>
    <w:rsid w:val="0015416A"/>
    <w:rsid w:val="00155542"/>
    <w:rsid w:val="001569E6"/>
    <w:rsid w:val="00157FB4"/>
    <w:rsid w:val="00160C93"/>
    <w:rsid w:val="00160F53"/>
    <w:rsid w:val="0016289D"/>
    <w:rsid w:val="001642A7"/>
    <w:rsid w:val="00165EAF"/>
    <w:rsid w:val="0016667B"/>
    <w:rsid w:val="00175296"/>
    <w:rsid w:val="0018323D"/>
    <w:rsid w:val="0018341C"/>
    <w:rsid w:val="00183946"/>
    <w:rsid w:val="00185287"/>
    <w:rsid w:val="0018630B"/>
    <w:rsid w:val="001907D9"/>
    <w:rsid w:val="00195952"/>
    <w:rsid w:val="00196455"/>
    <w:rsid w:val="001A4411"/>
    <w:rsid w:val="001A713E"/>
    <w:rsid w:val="001A725F"/>
    <w:rsid w:val="001B030F"/>
    <w:rsid w:val="001B0757"/>
    <w:rsid w:val="001B1818"/>
    <w:rsid w:val="001B75FD"/>
    <w:rsid w:val="001B7806"/>
    <w:rsid w:val="001C0EA9"/>
    <w:rsid w:val="001C220A"/>
    <w:rsid w:val="001D030E"/>
    <w:rsid w:val="001D04D8"/>
    <w:rsid w:val="001D38BB"/>
    <w:rsid w:val="001D5178"/>
    <w:rsid w:val="001D5880"/>
    <w:rsid w:val="001D6632"/>
    <w:rsid w:val="001E2138"/>
    <w:rsid w:val="001E5035"/>
    <w:rsid w:val="001E617D"/>
    <w:rsid w:val="001E7320"/>
    <w:rsid w:val="001F42C9"/>
    <w:rsid w:val="001F54B7"/>
    <w:rsid w:val="001F7002"/>
    <w:rsid w:val="001F7689"/>
    <w:rsid w:val="0020037B"/>
    <w:rsid w:val="00202762"/>
    <w:rsid w:val="0020424F"/>
    <w:rsid w:val="00204B1B"/>
    <w:rsid w:val="0020675A"/>
    <w:rsid w:val="00207E4B"/>
    <w:rsid w:val="00210D99"/>
    <w:rsid w:val="0021198D"/>
    <w:rsid w:val="00220BF1"/>
    <w:rsid w:val="00222B87"/>
    <w:rsid w:val="00224E34"/>
    <w:rsid w:val="00225644"/>
    <w:rsid w:val="00227256"/>
    <w:rsid w:val="00227AC7"/>
    <w:rsid w:val="00235949"/>
    <w:rsid w:val="002447B1"/>
    <w:rsid w:val="00246665"/>
    <w:rsid w:val="0024798B"/>
    <w:rsid w:val="00251846"/>
    <w:rsid w:val="002544AB"/>
    <w:rsid w:val="00261AC1"/>
    <w:rsid w:val="00262527"/>
    <w:rsid w:val="00262DC4"/>
    <w:rsid w:val="002640D5"/>
    <w:rsid w:val="0026508B"/>
    <w:rsid w:val="00270101"/>
    <w:rsid w:val="00271346"/>
    <w:rsid w:val="00271558"/>
    <w:rsid w:val="00274A22"/>
    <w:rsid w:val="00274B97"/>
    <w:rsid w:val="002758BC"/>
    <w:rsid w:val="00276EF3"/>
    <w:rsid w:val="00277333"/>
    <w:rsid w:val="00282BF8"/>
    <w:rsid w:val="002874C1"/>
    <w:rsid w:val="00287F16"/>
    <w:rsid w:val="002916FF"/>
    <w:rsid w:val="0029199C"/>
    <w:rsid w:val="00294B38"/>
    <w:rsid w:val="0029740F"/>
    <w:rsid w:val="002A2455"/>
    <w:rsid w:val="002A376C"/>
    <w:rsid w:val="002A47C0"/>
    <w:rsid w:val="002A4847"/>
    <w:rsid w:val="002A5B84"/>
    <w:rsid w:val="002A6B3F"/>
    <w:rsid w:val="002A7DDB"/>
    <w:rsid w:val="002B30F3"/>
    <w:rsid w:val="002B6DD5"/>
    <w:rsid w:val="002B7BB7"/>
    <w:rsid w:val="002C2CB9"/>
    <w:rsid w:val="002C575D"/>
    <w:rsid w:val="002C71B2"/>
    <w:rsid w:val="002C749D"/>
    <w:rsid w:val="002D4F74"/>
    <w:rsid w:val="002D586D"/>
    <w:rsid w:val="002E1D1C"/>
    <w:rsid w:val="002E29AF"/>
    <w:rsid w:val="002E2E9C"/>
    <w:rsid w:val="002F2886"/>
    <w:rsid w:val="002F3349"/>
    <w:rsid w:val="002F3A08"/>
    <w:rsid w:val="002F3A61"/>
    <w:rsid w:val="002F725C"/>
    <w:rsid w:val="003008D0"/>
    <w:rsid w:val="00302189"/>
    <w:rsid w:val="0030417E"/>
    <w:rsid w:val="00304A7F"/>
    <w:rsid w:val="00305AC8"/>
    <w:rsid w:val="00310D15"/>
    <w:rsid w:val="0031101F"/>
    <w:rsid w:val="003177E9"/>
    <w:rsid w:val="00322976"/>
    <w:rsid w:val="003245A8"/>
    <w:rsid w:val="00327E0D"/>
    <w:rsid w:val="003302F0"/>
    <w:rsid w:val="00331EE5"/>
    <w:rsid w:val="00332C4C"/>
    <w:rsid w:val="00342578"/>
    <w:rsid w:val="00350E41"/>
    <w:rsid w:val="00350EC3"/>
    <w:rsid w:val="003528A6"/>
    <w:rsid w:val="003604FF"/>
    <w:rsid w:val="00360971"/>
    <w:rsid w:val="00361221"/>
    <w:rsid w:val="00363D5A"/>
    <w:rsid w:val="003644BA"/>
    <w:rsid w:val="00364DCC"/>
    <w:rsid w:val="0036559A"/>
    <w:rsid w:val="0036650D"/>
    <w:rsid w:val="0037091B"/>
    <w:rsid w:val="00371ADE"/>
    <w:rsid w:val="00372E04"/>
    <w:rsid w:val="0038161B"/>
    <w:rsid w:val="00382D63"/>
    <w:rsid w:val="003841C1"/>
    <w:rsid w:val="003857D5"/>
    <w:rsid w:val="00391DA3"/>
    <w:rsid w:val="00392C68"/>
    <w:rsid w:val="003939A8"/>
    <w:rsid w:val="00394ED1"/>
    <w:rsid w:val="003954EF"/>
    <w:rsid w:val="0039742B"/>
    <w:rsid w:val="0039745B"/>
    <w:rsid w:val="003A079D"/>
    <w:rsid w:val="003A0C6A"/>
    <w:rsid w:val="003A23B7"/>
    <w:rsid w:val="003A68A2"/>
    <w:rsid w:val="003B379D"/>
    <w:rsid w:val="003B6F04"/>
    <w:rsid w:val="003C1A4B"/>
    <w:rsid w:val="003C1BEC"/>
    <w:rsid w:val="003C270B"/>
    <w:rsid w:val="003C2B1C"/>
    <w:rsid w:val="003C3DDE"/>
    <w:rsid w:val="003C54B3"/>
    <w:rsid w:val="003D091B"/>
    <w:rsid w:val="003D51A3"/>
    <w:rsid w:val="003E4356"/>
    <w:rsid w:val="003F3127"/>
    <w:rsid w:val="003F48A3"/>
    <w:rsid w:val="003F4FE7"/>
    <w:rsid w:val="003F7338"/>
    <w:rsid w:val="003F76C6"/>
    <w:rsid w:val="0040039D"/>
    <w:rsid w:val="0040068C"/>
    <w:rsid w:val="004008A5"/>
    <w:rsid w:val="00402BF2"/>
    <w:rsid w:val="00410E13"/>
    <w:rsid w:val="004117F2"/>
    <w:rsid w:val="004213CA"/>
    <w:rsid w:val="0042365D"/>
    <w:rsid w:val="004247EF"/>
    <w:rsid w:val="00425111"/>
    <w:rsid w:val="004255B1"/>
    <w:rsid w:val="0042566C"/>
    <w:rsid w:val="00425E1B"/>
    <w:rsid w:val="004262E8"/>
    <w:rsid w:val="004273E6"/>
    <w:rsid w:val="00430FE5"/>
    <w:rsid w:val="004312B8"/>
    <w:rsid w:val="00432A38"/>
    <w:rsid w:val="00433ED4"/>
    <w:rsid w:val="0044032D"/>
    <w:rsid w:val="00440EA7"/>
    <w:rsid w:val="00446314"/>
    <w:rsid w:val="004479F3"/>
    <w:rsid w:val="004538F2"/>
    <w:rsid w:val="0045582E"/>
    <w:rsid w:val="0045680B"/>
    <w:rsid w:val="00456EF0"/>
    <w:rsid w:val="004601EA"/>
    <w:rsid w:val="00461612"/>
    <w:rsid w:val="00461C70"/>
    <w:rsid w:val="00463CF7"/>
    <w:rsid w:val="004729FE"/>
    <w:rsid w:val="00472E0C"/>
    <w:rsid w:val="00474C93"/>
    <w:rsid w:val="00477D30"/>
    <w:rsid w:val="00481580"/>
    <w:rsid w:val="00483CFC"/>
    <w:rsid w:val="004842CE"/>
    <w:rsid w:val="00484442"/>
    <w:rsid w:val="00484A48"/>
    <w:rsid w:val="004853F1"/>
    <w:rsid w:val="00490226"/>
    <w:rsid w:val="00490B51"/>
    <w:rsid w:val="00490B73"/>
    <w:rsid w:val="004928F0"/>
    <w:rsid w:val="004929C6"/>
    <w:rsid w:val="0049567C"/>
    <w:rsid w:val="00495BD1"/>
    <w:rsid w:val="004972FD"/>
    <w:rsid w:val="004A567F"/>
    <w:rsid w:val="004B0DEF"/>
    <w:rsid w:val="004B121E"/>
    <w:rsid w:val="004B27C7"/>
    <w:rsid w:val="004B2924"/>
    <w:rsid w:val="004B2DC8"/>
    <w:rsid w:val="004B5B35"/>
    <w:rsid w:val="004C012E"/>
    <w:rsid w:val="004C1548"/>
    <w:rsid w:val="004C4465"/>
    <w:rsid w:val="004C555E"/>
    <w:rsid w:val="004C7570"/>
    <w:rsid w:val="004C7C92"/>
    <w:rsid w:val="004D2720"/>
    <w:rsid w:val="004D27A4"/>
    <w:rsid w:val="004D2870"/>
    <w:rsid w:val="004D67A6"/>
    <w:rsid w:val="004D76D5"/>
    <w:rsid w:val="004D7FE8"/>
    <w:rsid w:val="004E4296"/>
    <w:rsid w:val="004F0495"/>
    <w:rsid w:val="004F0D78"/>
    <w:rsid w:val="00500CDB"/>
    <w:rsid w:val="00503293"/>
    <w:rsid w:val="00504FC7"/>
    <w:rsid w:val="0050690C"/>
    <w:rsid w:val="0051086F"/>
    <w:rsid w:val="0051287C"/>
    <w:rsid w:val="005141D8"/>
    <w:rsid w:val="00514B0A"/>
    <w:rsid w:val="00515354"/>
    <w:rsid w:val="005164C8"/>
    <w:rsid w:val="0052238D"/>
    <w:rsid w:val="005278F9"/>
    <w:rsid w:val="0053155F"/>
    <w:rsid w:val="00532D98"/>
    <w:rsid w:val="005348B8"/>
    <w:rsid w:val="00535B05"/>
    <w:rsid w:val="005361C0"/>
    <w:rsid w:val="00537C77"/>
    <w:rsid w:val="00537FA7"/>
    <w:rsid w:val="005401FE"/>
    <w:rsid w:val="005407B2"/>
    <w:rsid w:val="00541646"/>
    <w:rsid w:val="00542DB3"/>
    <w:rsid w:val="00545A84"/>
    <w:rsid w:val="00545BF6"/>
    <w:rsid w:val="005509A2"/>
    <w:rsid w:val="005532A3"/>
    <w:rsid w:val="00564D04"/>
    <w:rsid w:val="0056595E"/>
    <w:rsid w:val="00567570"/>
    <w:rsid w:val="00572D07"/>
    <w:rsid w:val="00573DEB"/>
    <w:rsid w:val="00573F84"/>
    <w:rsid w:val="005742C9"/>
    <w:rsid w:val="005749D6"/>
    <w:rsid w:val="005770CD"/>
    <w:rsid w:val="00584D2A"/>
    <w:rsid w:val="00586682"/>
    <w:rsid w:val="0058737B"/>
    <w:rsid w:val="00590485"/>
    <w:rsid w:val="005A0C02"/>
    <w:rsid w:val="005A2ED0"/>
    <w:rsid w:val="005A3166"/>
    <w:rsid w:val="005A361C"/>
    <w:rsid w:val="005A4F26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2F4"/>
    <w:rsid w:val="005C06C2"/>
    <w:rsid w:val="005C332B"/>
    <w:rsid w:val="005C6142"/>
    <w:rsid w:val="005D0E8C"/>
    <w:rsid w:val="005D1F7F"/>
    <w:rsid w:val="005D2E2C"/>
    <w:rsid w:val="005D7492"/>
    <w:rsid w:val="005D7716"/>
    <w:rsid w:val="005E1C1A"/>
    <w:rsid w:val="005E210B"/>
    <w:rsid w:val="005E515C"/>
    <w:rsid w:val="005F0DAC"/>
    <w:rsid w:val="005F3108"/>
    <w:rsid w:val="005F47DC"/>
    <w:rsid w:val="005F5057"/>
    <w:rsid w:val="005F6979"/>
    <w:rsid w:val="005F7B43"/>
    <w:rsid w:val="00604258"/>
    <w:rsid w:val="00611B43"/>
    <w:rsid w:val="00616DA9"/>
    <w:rsid w:val="00620716"/>
    <w:rsid w:val="006225B1"/>
    <w:rsid w:val="00623FDE"/>
    <w:rsid w:val="00624911"/>
    <w:rsid w:val="00626BF8"/>
    <w:rsid w:val="00626FD3"/>
    <w:rsid w:val="00627479"/>
    <w:rsid w:val="00630D5B"/>
    <w:rsid w:val="006312AC"/>
    <w:rsid w:val="00631899"/>
    <w:rsid w:val="006337CE"/>
    <w:rsid w:val="00633DF9"/>
    <w:rsid w:val="0063730D"/>
    <w:rsid w:val="0064094E"/>
    <w:rsid w:val="00641321"/>
    <w:rsid w:val="00641E96"/>
    <w:rsid w:val="00641EE3"/>
    <w:rsid w:val="006436E8"/>
    <w:rsid w:val="006443CE"/>
    <w:rsid w:val="00647302"/>
    <w:rsid w:val="006504A9"/>
    <w:rsid w:val="00652861"/>
    <w:rsid w:val="006529DD"/>
    <w:rsid w:val="00662C84"/>
    <w:rsid w:val="00663CB3"/>
    <w:rsid w:val="00664ACA"/>
    <w:rsid w:val="00672452"/>
    <w:rsid w:val="00675057"/>
    <w:rsid w:val="0067622D"/>
    <w:rsid w:val="00680F14"/>
    <w:rsid w:val="0068234B"/>
    <w:rsid w:val="00682664"/>
    <w:rsid w:val="00684F44"/>
    <w:rsid w:val="0068614F"/>
    <w:rsid w:val="00690551"/>
    <w:rsid w:val="00691D11"/>
    <w:rsid w:val="00693518"/>
    <w:rsid w:val="00695EA3"/>
    <w:rsid w:val="006A374F"/>
    <w:rsid w:val="006A4DAB"/>
    <w:rsid w:val="006A54EF"/>
    <w:rsid w:val="006B1855"/>
    <w:rsid w:val="006B1F10"/>
    <w:rsid w:val="006B331C"/>
    <w:rsid w:val="006B3C00"/>
    <w:rsid w:val="006B58FF"/>
    <w:rsid w:val="006B6B7D"/>
    <w:rsid w:val="006B7C6C"/>
    <w:rsid w:val="006C33CC"/>
    <w:rsid w:val="006D07A3"/>
    <w:rsid w:val="006D0EFA"/>
    <w:rsid w:val="006D0F7A"/>
    <w:rsid w:val="006D2467"/>
    <w:rsid w:val="006D71BD"/>
    <w:rsid w:val="006E1181"/>
    <w:rsid w:val="006E14AF"/>
    <w:rsid w:val="006E3952"/>
    <w:rsid w:val="006E3FA0"/>
    <w:rsid w:val="006E4E47"/>
    <w:rsid w:val="006F0158"/>
    <w:rsid w:val="006F15A9"/>
    <w:rsid w:val="006F403F"/>
    <w:rsid w:val="006F428D"/>
    <w:rsid w:val="006F5450"/>
    <w:rsid w:val="006F589F"/>
    <w:rsid w:val="006F5FFC"/>
    <w:rsid w:val="006F6971"/>
    <w:rsid w:val="00703B24"/>
    <w:rsid w:val="0070493F"/>
    <w:rsid w:val="00704E4A"/>
    <w:rsid w:val="007071D8"/>
    <w:rsid w:val="00707923"/>
    <w:rsid w:val="007106A0"/>
    <w:rsid w:val="0071098D"/>
    <w:rsid w:val="00710B28"/>
    <w:rsid w:val="007157D7"/>
    <w:rsid w:val="00716CBC"/>
    <w:rsid w:val="007221B2"/>
    <w:rsid w:val="00722F16"/>
    <w:rsid w:val="00723D23"/>
    <w:rsid w:val="007241D5"/>
    <w:rsid w:val="00725A9B"/>
    <w:rsid w:val="0073109D"/>
    <w:rsid w:val="00731546"/>
    <w:rsid w:val="00732EDF"/>
    <w:rsid w:val="00732F20"/>
    <w:rsid w:val="00734109"/>
    <w:rsid w:val="007345FE"/>
    <w:rsid w:val="00735A49"/>
    <w:rsid w:val="00736FE0"/>
    <w:rsid w:val="007412CF"/>
    <w:rsid w:val="007510A7"/>
    <w:rsid w:val="00753072"/>
    <w:rsid w:val="0075371E"/>
    <w:rsid w:val="00753F4B"/>
    <w:rsid w:val="00755962"/>
    <w:rsid w:val="00761D55"/>
    <w:rsid w:val="007664E8"/>
    <w:rsid w:val="0077037E"/>
    <w:rsid w:val="00770DF2"/>
    <w:rsid w:val="0077119B"/>
    <w:rsid w:val="00774B0F"/>
    <w:rsid w:val="00776FC0"/>
    <w:rsid w:val="00777743"/>
    <w:rsid w:val="00777B8A"/>
    <w:rsid w:val="0078129A"/>
    <w:rsid w:val="00782E31"/>
    <w:rsid w:val="007845D2"/>
    <w:rsid w:val="007970D4"/>
    <w:rsid w:val="007A01C9"/>
    <w:rsid w:val="007A0DD6"/>
    <w:rsid w:val="007A4EC3"/>
    <w:rsid w:val="007B1B67"/>
    <w:rsid w:val="007B2DDE"/>
    <w:rsid w:val="007B3BF3"/>
    <w:rsid w:val="007B6FBA"/>
    <w:rsid w:val="007C0EBE"/>
    <w:rsid w:val="007C191C"/>
    <w:rsid w:val="007C210C"/>
    <w:rsid w:val="007C5946"/>
    <w:rsid w:val="007C6E8D"/>
    <w:rsid w:val="007C7895"/>
    <w:rsid w:val="007D3B71"/>
    <w:rsid w:val="007D41BD"/>
    <w:rsid w:val="007D451B"/>
    <w:rsid w:val="007D488A"/>
    <w:rsid w:val="007D57D3"/>
    <w:rsid w:val="007D718D"/>
    <w:rsid w:val="007E4EDD"/>
    <w:rsid w:val="007E4F19"/>
    <w:rsid w:val="007E56F8"/>
    <w:rsid w:val="007F08F3"/>
    <w:rsid w:val="007F0F37"/>
    <w:rsid w:val="007F14CB"/>
    <w:rsid w:val="007F25CF"/>
    <w:rsid w:val="007F3A31"/>
    <w:rsid w:val="007F516B"/>
    <w:rsid w:val="008019AB"/>
    <w:rsid w:val="0080783A"/>
    <w:rsid w:val="00810B34"/>
    <w:rsid w:val="00814157"/>
    <w:rsid w:val="00814560"/>
    <w:rsid w:val="00816921"/>
    <w:rsid w:val="008170BC"/>
    <w:rsid w:val="00826BB6"/>
    <w:rsid w:val="0082783C"/>
    <w:rsid w:val="00827950"/>
    <w:rsid w:val="00830871"/>
    <w:rsid w:val="008343FD"/>
    <w:rsid w:val="0083516D"/>
    <w:rsid w:val="0083685A"/>
    <w:rsid w:val="00841146"/>
    <w:rsid w:val="00841487"/>
    <w:rsid w:val="0084608F"/>
    <w:rsid w:val="008469B0"/>
    <w:rsid w:val="00850391"/>
    <w:rsid w:val="00856CFD"/>
    <w:rsid w:val="008577E0"/>
    <w:rsid w:val="00861095"/>
    <w:rsid w:val="008668FC"/>
    <w:rsid w:val="00867E0D"/>
    <w:rsid w:val="00870B02"/>
    <w:rsid w:val="00872289"/>
    <w:rsid w:val="00875162"/>
    <w:rsid w:val="0087517E"/>
    <w:rsid w:val="00876BE1"/>
    <w:rsid w:val="00876C75"/>
    <w:rsid w:val="00880F58"/>
    <w:rsid w:val="008833A9"/>
    <w:rsid w:val="00886722"/>
    <w:rsid w:val="008875FA"/>
    <w:rsid w:val="0089277D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B4A7B"/>
    <w:rsid w:val="008C0AC6"/>
    <w:rsid w:val="008C1185"/>
    <w:rsid w:val="008C35D8"/>
    <w:rsid w:val="008C560E"/>
    <w:rsid w:val="008C577A"/>
    <w:rsid w:val="008C7948"/>
    <w:rsid w:val="008D028D"/>
    <w:rsid w:val="008D5243"/>
    <w:rsid w:val="008D71FE"/>
    <w:rsid w:val="008E28AE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47EE"/>
    <w:rsid w:val="00914BCB"/>
    <w:rsid w:val="00914D79"/>
    <w:rsid w:val="00915910"/>
    <w:rsid w:val="009171F0"/>
    <w:rsid w:val="00917332"/>
    <w:rsid w:val="00920607"/>
    <w:rsid w:val="0092599E"/>
    <w:rsid w:val="009264CD"/>
    <w:rsid w:val="0093273B"/>
    <w:rsid w:val="0093578E"/>
    <w:rsid w:val="00941D38"/>
    <w:rsid w:val="00941E4F"/>
    <w:rsid w:val="00942305"/>
    <w:rsid w:val="00943EBB"/>
    <w:rsid w:val="009449D9"/>
    <w:rsid w:val="00947909"/>
    <w:rsid w:val="009479EC"/>
    <w:rsid w:val="0095740A"/>
    <w:rsid w:val="00957D38"/>
    <w:rsid w:val="009603BC"/>
    <w:rsid w:val="009609EB"/>
    <w:rsid w:val="009617CA"/>
    <w:rsid w:val="00961BD7"/>
    <w:rsid w:val="009626A8"/>
    <w:rsid w:val="00962A24"/>
    <w:rsid w:val="00966EE3"/>
    <w:rsid w:val="00967C99"/>
    <w:rsid w:val="00970516"/>
    <w:rsid w:val="009719CF"/>
    <w:rsid w:val="00974743"/>
    <w:rsid w:val="00974FD2"/>
    <w:rsid w:val="009756E8"/>
    <w:rsid w:val="009820C1"/>
    <w:rsid w:val="009826BA"/>
    <w:rsid w:val="00984B7C"/>
    <w:rsid w:val="00986FB3"/>
    <w:rsid w:val="009959AB"/>
    <w:rsid w:val="009A171E"/>
    <w:rsid w:val="009A263B"/>
    <w:rsid w:val="009A4011"/>
    <w:rsid w:val="009A5E75"/>
    <w:rsid w:val="009A73BC"/>
    <w:rsid w:val="009B0DD7"/>
    <w:rsid w:val="009B12BD"/>
    <w:rsid w:val="009B19CF"/>
    <w:rsid w:val="009B35B3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C65D4"/>
    <w:rsid w:val="009C6ED7"/>
    <w:rsid w:val="009D1302"/>
    <w:rsid w:val="009D14AA"/>
    <w:rsid w:val="009D1B60"/>
    <w:rsid w:val="009D26D6"/>
    <w:rsid w:val="009D2CD8"/>
    <w:rsid w:val="009E340B"/>
    <w:rsid w:val="009F1776"/>
    <w:rsid w:val="009F5152"/>
    <w:rsid w:val="00A00F96"/>
    <w:rsid w:val="00A0549A"/>
    <w:rsid w:val="00A05631"/>
    <w:rsid w:val="00A06242"/>
    <w:rsid w:val="00A07462"/>
    <w:rsid w:val="00A13F93"/>
    <w:rsid w:val="00A14A7B"/>
    <w:rsid w:val="00A15326"/>
    <w:rsid w:val="00A178CF"/>
    <w:rsid w:val="00A217BD"/>
    <w:rsid w:val="00A24B11"/>
    <w:rsid w:val="00A27667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55201"/>
    <w:rsid w:val="00A6002F"/>
    <w:rsid w:val="00A61414"/>
    <w:rsid w:val="00A63043"/>
    <w:rsid w:val="00A6318E"/>
    <w:rsid w:val="00A651D8"/>
    <w:rsid w:val="00A663B8"/>
    <w:rsid w:val="00A71598"/>
    <w:rsid w:val="00A72EC0"/>
    <w:rsid w:val="00A74CEF"/>
    <w:rsid w:val="00A75430"/>
    <w:rsid w:val="00A7792B"/>
    <w:rsid w:val="00A81BBE"/>
    <w:rsid w:val="00A82A8D"/>
    <w:rsid w:val="00A8379F"/>
    <w:rsid w:val="00A863D2"/>
    <w:rsid w:val="00A8775D"/>
    <w:rsid w:val="00A90127"/>
    <w:rsid w:val="00A91795"/>
    <w:rsid w:val="00A95D71"/>
    <w:rsid w:val="00AA1E9A"/>
    <w:rsid w:val="00AA2ADC"/>
    <w:rsid w:val="00AA3351"/>
    <w:rsid w:val="00AA6071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7CCB"/>
    <w:rsid w:val="00AD1A39"/>
    <w:rsid w:val="00AD2110"/>
    <w:rsid w:val="00AD2430"/>
    <w:rsid w:val="00AD2C16"/>
    <w:rsid w:val="00AD2F3E"/>
    <w:rsid w:val="00AE2410"/>
    <w:rsid w:val="00AE5B3B"/>
    <w:rsid w:val="00AF0CEA"/>
    <w:rsid w:val="00AF5F71"/>
    <w:rsid w:val="00AF6DC9"/>
    <w:rsid w:val="00AF7FDA"/>
    <w:rsid w:val="00B0580B"/>
    <w:rsid w:val="00B06488"/>
    <w:rsid w:val="00B13E4D"/>
    <w:rsid w:val="00B16906"/>
    <w:rsid w:val="00B20080"/>
    <w:rsid w:val="00B203BD"/>
    <w:rsid w:val="00B203CB"/>
    <w:rsid w:val="00B22592"/>
    <w:rsid w:val="00B32849"/>
    <w:rsid w:val="00B32C1B"/>
    <w:rsid w:val="00B35974"/>
    <w:rsid w:val="00B40B73"/>
    <w:rsid w:val="00B415BC"/>
    <w:rsid w:val="00B41C0F"/>
    <w:rsid w:val="00B42399"/>
    <w:rsid w:val="00B42641"/>
    <w:rsid w:val="00B43D34"/>
    <w:rsid w:val="00B43F5C"/>
    <w:rsid w:val="00B4431B"/>
    <w:rsid w:val="00B45D13"/>
    <w:rsid w:val="00B4707D"/>
    <w:rsid w:val="00B4793F"/>
    <w:rsid w:val="00B52C07"/>
    <w:rsid w:val="00B5377E"/>
    <w:rsid w:val="00B55CFC"/>
    <w:rsid w:val="00B5601F"/>
    <w:rsid w:val="00B56DE5"/>
    <w:rsid w:val="00B70512"/>
    <w:rsid w:val="00B754A9"/>
    <w:rsid w:val="00B80428"/>
    <w:rsid w:val="00B80461"/>
    <w:rsid w:val="00B822F2"/>
    <w:rsid w:val="00B84981"/>
    <w:rsid w:val="00B84C43"/>
    <w:rsid w:val="00B91F1C"/>
    <w:rsid w:val="00B957E4"/>
    <w:rsid w:val="00B97C9D"/>
    <w:rsid w:val="00BA0899"/>
    <w:rsid w:val="00BA236A"/>
    <w:rsid w:val="00BA33EC"/>
    <w:rsid w:val="00BA383F"/>
    <w:rsid w:val="00BA4B24"/>
    <w:rsid w:val="00BA4D0D"/>
    <w:rsid w:val="00BA667E"/>
    <w:rsid w:val="00BB1158"/>
    <w:rsid w:val="00BB6F6B"/>
    <w:rsid w:val="00BC1E71"/>
    <w:rsid w:val="00BC2124"/>
    <w:rsid w:val="00BC3611"/>
    <w:rsid w:val="00BC405D"/>
    <w:rsid w:val="00BC43B2"/>
    <w:rsid w:val="00BD1CD5"/>
    <w:rsid w:val="00BD209A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3340"/>
    <w:rsid w:val="00BF41AE"/>
    <w:rsid w:val="00BF578D"/>
    <w:rsid w:val="00BF734D"/>
    <w:rsid w:val="00C05294"/>
    <w:rsid w:val="00C0652A"/>
    <w:rsid w:val="00C11D63"/>
    <w:rsid w:val="00C142CB"/>
    <w:rsid w:val="00C149F1"/>
    <w:rsid w:val="00C173CF"/>
    <w:rsid w:val="00C2173A"/>
    <w:rsid w:val="00C24246"/>
    <w:rsid w:val="00C25B13"/>
    <w:rsid w:val="00C26B15"/>
    <w:rsid w:val="00C3085A"/>
    <w:rsid w:val="00C35D93"/>
    <w:rsid w:val="00C37B31"/>
    <w:rsid w:val="00C42E9E"/>
    <w:rsid w:val="00C43E1F"/>
    <w:rsid w:val="00C44C5D"/>
    <w:rsid w:val="00C47BAD"/>
    <w:rsid w:val="00C47FDB"/>
    <w:rsid w:val="00C50E1D"/>
    <w:rsid w:val="00C50F05"/>
    <w:rsid w:val="00C51242"/>
    <w:rsid w:val="00C5154D"/>
    <w:rsid w:val="00C51C27"/>
    <w:rsid w:val="00C530D3"/>
    <w:rsid w:val="00C54F83"/>
    <w:rsid w:val="00C568D3"/>
    <w:rsid w:val="00C5734B"/>
    <w:rsid w:val="00C57EBD"/>
    <w:rsid w:val="00C57F5C"/>
    <w:rsid w:val="00C602C8"/>
    <w:rsid w:val="00C617F1"/>
    <w:rsid w:val="00C731C5"/>
    <w:rsid w:val="00C75365"/>
    <w:rsid w:val="00C75AA2"/>
    <w:rsid w:val="00C75C86"/>
    <w:rsid w:val="00C76528"/>
    <w:rsid w:val="00C76AB3"/>
    <w:rsid w:val="00C779B4"/>
    <w:rsid w:val="00C8043B"/>
    <w:rsid w:val="00C805B7"/>
    <w:rsid w:val="00C8581B"/>
    <w:rsid w:val="00C91A27"/>
    <w:rsid w:val="00C926E4"/>
    <w:rsid w:val="00C96E84"/>
    <w:rsid w:val="00CA17BC"/>
    <w:rsid w:val="00CA5457"/>
    <w:rsid w:val="00CA704E"/>
    <w:rsid w:val="00CB1F5C"/>
    <w:rsid w:val="00CB6AC7"/>
    <w:rsid w:val="00CB7BAD"/>
    <w:rsid w:val="00CC1C75"/>
    <w:rsid w:val="00CC26A7"/>
    <w:rsid w:val="00CC285C"/>
    <w:rsid w:val="00CD3C1D"/>
    <w:rsid w:val="00CD3C6B"/>
    <w:rsid w:val="00CE0E88"/>
    <w:rsid w:val="00CE1122"/>
    <w:rsid w:val="00CE2D2A"/>
    <w:rsid w:val="00CE6029"/>
    <w:rsid w:val="00CE6A5E"/>
    <w:rsid w:val="00CE7495"/>
    <w:rsid w:val="00CF0FBB"/>
    <w:rsid w:val="00CF17C7"/>
    <w:rsid w:val="00CF22D0"/>
    <w:rsid w:val="00CF34C6"/>
    <w:rsid w:val="00CF649E"/>
    <w:rsid w:val="00D002CE"/>
    <w:rsid w:val="00D01D09"/>
    <w:rsid w:val="00D01DF8"/>
    <w:rsid w:val="00D02673"/>
    <w:rsid w:val="00D07366"/>
    <w:rsid w:val="00D12D46"/>
    <w:rsid w:val="00D156E5"/>
    <w:rsid w:val="00D1570C"/>
    <w:rsid w:val="00D201F9"/>
    <w:rsid w:val="00D2239E"/>
    <w:rsid w:val="00D22D96"/>
    <w:rsid w:val="00D261E2"/>
    <w:rsid w:val="00D26BC0"/>
    <w:rsid w:val="00D26D67"/>
    <w:rsid w:val="00D316FA"/>
    <w:rsid w:val="00D32562"/>
    <w:rsid w:val="00D327CF"/>
    <w:rsid w:val="00D33E59"/>
    <w:rsid w:val="00D45A81"/>
    <w:rsid w:val="00D46F8E"/>
    <w:rsid w:val="00D5292A"/>
    <w:rsid w:val="00D54B13"/>
    <w:rsid w:val="00D5590C"/>
    <w:rsid w:val="00D606CF"/>
    <w:rsid w:val="00D64864"/>
    <w:rsid w:val="00D67141"/>
    <w:rsid w:val="00D71B49"/>
    <w:rsid w:val="00D777E0"/>
    <w:rsid w:val="00D80E93"/>
    <w:rsid w:val="00D80EA5"/>
    <w:rsid w:val="00D8145E"/>
    <w:rsid w:val="00D82EE4"/>
    <w:rsid w:val="00D85D02"/>
    <w:rsid w:val="00D870E7"/>
    <w:rsid w:val="00D90459"/>
    <w:rsid w:val="00D917E1"/>
    <w:rsid w:val="00D92077"/>
    <w:rsid w:val="00D93995"/>
    <w:rsid w:val="00D93ECD"/>
    <w:rsid w:val="00D9617C"/>
    <w:rsid w:val="00D97881"/>
    <w:rsid w:val="00D978A1"/>
    <w:rsid w:val="00DA0609"/>
    <w:rsid w:val="00DA079C"/>
    <w:rsid w:val="00DA1333"/>
    <w:rsid w:val="00DA1930"/>
    <w:rsid w:val="00DA3661"/>
    <w:rsid w:val="00DA68A7"/>
    <w:rsid w:val="00DB40BB"/>
    <w:rsid w:val="00DB5B43"/>
    <w:rsid w:val="00DC0816"/>
    <w:rsid w:val="00DC09CE"/>
    <w:rsid w:val="00DC243C"/>
    <w:rsid w:val="00DC288A"/>
    <w:rsid w:val="00DC3792"/>
    <w:rsid w:val="00DC5EF2"/>
    <w:rsid w:val="00DD0930"/>
    <w:rsid w:val="00DE3DFB"/>
    <w:rsid w:val="00DE4669"/>
    <w:rsid w:val="00DF146A"/>
    <w:rsid w:val="00DF1A5B"/>
    <w:rsid w:val="00DF3A75"/>
    <w:rsid w:val="00DF684B"/>
    <w:rsid w:val="00E02464"/>
    <w:rsid w:val="00E065E2"/>
    <w:rsid w:val="00E07A2C"/>
    <w:rsid w:val="00E07F4F"/>
    <w:rsid w:val="00E10F4D"/>
    <w:rsid w:val="00E11DF6"/>
    <w:rsid w:val="00E120F4"/>
    <w:rsid w:val="00E12B9D"/>
    <w:rsid w:val="00E13430"/>
    <w:rsid w:val="00E1674B"/>
    <w:rsid w:val="00E22250"/>
    <w:rsid w:val="00E379CE"/>
    <w:rsid w:val="00E43046"/>
    <w:rsid w:val="00E43779"/>
    <w:rsid w:val="00E52A82"/>
    <w:rsid w:val="00E538DF"/>
    <w:rsid w:val="00E55FA3"/>
    <w:rsid w:val="00E56D91"/>
    <w:rsid w:val="00E61271"/>
    <w:rsid w:val="00E61869"/>
    <w:rsid w:val="00E64FD6"/>
    <w:rsid w:val="00E65496"/>
    <w:rsid w:val="00E76785"/>
    <w:rsid w:val="00E80775"/>
    <w:rsid w:val="00E85672"/>
    <w:rsid w:val="00E8571B"/>
    <w:rsid w:val="00E90BB1"/>
    <w:rsid w:val="00E9326A"/>
    <w:rsid w:val="00E94E09"/>
    <w:rsid w:val="00E95C8B"/>
    <w:rsid w:val="00EA07E9"/>
    <w:rsid w:val="00EA1947"/>
    <w:rsid w:val="00EA1FC5"/>
    <w:rsid w:val="00EA2C6D"/>
    <w:rsid w:val="00EA6647"/>
    <w:rsid w:val="00EA7D10"/>
    <w:rsid w:val="00EB3A89"/>
    <w:rsid w:val="00EB3B8B"/>
    <w:rsid w:val="00EB3E91"/>
    <w:rsid w:val="00EB7CF4"/>
    <w:rsid w:val="00EC019C"/>
    <w:rsid w:val="00EC07CB"/>
    <w:rsid w:val="00EC39D3"/>
    <w:rsid w:val="00EC610C"/>
    <w:rsid w:val="00EC6E43"/>
    <w:rsid w:val="00EC72CA"/>
    <w:rsid w:val="00EC7A9F"/>
    <w:rsid w:val="00ED5AC4"/>
    <w:rsid w:val="00ED5E87"/>
    <w:rsid w:val="00ED68C9"/>
    <w:rsid w:val="00ED70F2"/>
    <w:rsid w:val="00ED7101"/>
    <w:rsid w:val="00EE0AA5"/>
    <w:rsid w:val="00EE1F55"/>
    <w:rsid w:val="00EE2673"/>
    <w:rsid w:val="00EE2A02"/>
    <w:rsid w:val="00EE2DEF"/>
    <w:rsid w:val="00EE3490"/>
    <w:rsid w:val="00EE3644"/>
    <w:rsid w:val="00EE523B"/>
    <w:rsid w:val="00EE6ABF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40B3"/>
    <w:rsid w:val="00F153C2"/>
    <w:rsid w:val="00F203F4"/>
    <w:rsid w:val="00F224F2"/>
    <w:rsid w:val="00F22DB4"/>
    <w:rsid w:val="00F25183"/>
    <w:rsid w:val="00F25E13"/>
    <w:rsid w:val="00F32ECB"/>
    <w:rsid w:val="00F3402A"/>
    <w:rsid w:val="00F42D78"/>
    <w:rsid w:val="00F42F2F"/>
    <w:rsid w:val="00F43588"/>
    <w:rsid w:val="00F44190"/>
    <w:rsid w:val="00F503DE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6D16"/>
    <w:rsid w:val="00F84DE1"/>
    <w:rsid w:val="00F85BEF"/>
    <w:rsid w:val="00F87EB9"/>
    <w:rsid w:val="00F9084B"/>
    <w:rsid w:val="00F912A7"/>
    <w:rsid w:val="00F932E8"/>
    <w:rsid w:val="00F95875"/>
    <w:rsid w:val="00F95A2B"/>
    <w:rsid w:val="00F95CF9"/>
    <w:rsid w:val="00F95E2A"/>
    <w:rsid w:val="00F9606D"/>
    <w:rsid w:val="00F96475"/>
    <w:rsid w:val="00FA0E93"/>
    <w:rsid w:val="00FA7EC2"/>
    <w:rsid w:val="00FB2F61"/>
    <w:rsid w:val="00FB4B99"/>
    <w:rsid w:val="00FB6080"/>
    <w:rsid w:val="00FB7926"/>
    <w:rsid w:val="00FC0323"/>
    <w:rsid w:val="00FC0CA9"/>
    <w:rsid w:val="00FC1763"/>
    <w:rsid w:val="00FC5CE3"/>
    <w:rsid w:val="00FC7662"/>
    <w:rsid w:val="00FD1E89"/>
    <w:rsid w:val="00FD4A02"/>
    <w:rsid w:val="00FD4D73"/>
    <w:rsid w:val="00FD5F52"/>
    <w:rsid w:val="00FE0572"/>
    <w:rsid w:val="00FE5D44"/>
    <w:rsid w:val="00FF05FA"/>
    <w:rsid w:val="00FF3A38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16C325"/>
  <w15:docId w15:val="{56D94171-9BF9-4FD3-B8D7-D3ADB66E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A47C0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90BA6-8751-41E6-A290-3FB25894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2015-11-03T12:40:00Z</cp:lastPrinted>
  <dcterms:created xsi:type="dcterms:W3CDTF">2021-07-08T14:14:00Z</dcterms:created>
  <dcterms:modified xsi:type="dcterms:W3CDTF">2021-07-08T14:14:00Z</dcterms:modified>
</cp:coreProperties>
</file>