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7E6B18A" w14:textId="77777777" w:rsidR="00B031FD" w:rsidRDefault="00B031FD" w:rsidP="00B031FD">
      <w:pPr>
        <w:pStyle w:val="Corpodetexto"/>
        <w:spacing w:before="3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907C6C" wp14:editId="220233B9">
                <wp:simplePos x="0" y="0"/>
                <wp:positionH relativeFrom="page">
                  <wp:posOffset>866775</wp:posOffset>
                </wp:positionH>
                <wp:positionV relativeFrom="paragraph">
                  <wp:posOffset>12065</wp:posOffset>
                </wp:positionV>
                <wp:extent cx="6122035" cy="276225"/>
                <wp:effectExtent l="0" t="0" r="12065" b="28575"/>
                <wp:wrapTopAndBottom/>
                <wp:docPr id="17" name="Caixa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035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7A9A6" w14:textId="77777777" w:rsidR="00B031FD" w:rsidRDefault="00B031FD" w:rsidP="00B031FD">
                            <w:pPr>
                              <w:spacing w:before="120" w:after="120"/>
                              <w:ind w:right="-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AUTODECLARAÇÃO </w:t>
                            </w:r>
                            <w:r w:rsidRPr="008C0974">
                              <w:rPr>
                                <w:b/>
                              </w:rPr>
                              <w:t>ÉTNICO-RACIAL</w:t>
                            </w:r>
                            <w:r>
                              <w:rPr>
                                <w:b/>
                              </w:rPr>
                              <w:t xml:space="preserve"> (PPI)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907C6C" id="_x0000_t202" coordsize="21600,21600" o:spt="202" path="m,l,21600r21600,l21600,xe">
                <v:stroke joinstyle="miter"/>
                <v:path gradientshapeok="t" o:connecttype="rect"/>
              </v:shapetype>
              <v:shape id="Caixa de texto 17" o:spid="_x0000_s1026" type="#_x0000_t202" style="position:absolute;margin-left:68.25pt;margin-top:.95pt;width:482.05pt;height:21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" fillcolor="#d9d9d9" strokeweight=".48pt">
                <v:textbox inset="0,0,0,0">
                  <w:txbxContent>
                    <w:p w14:paraId="67F7A9A6" w14:textId="77777777" w:rsidR="00B031FD" w:rsidRDefault="00B031FD" w:rsidP="00B031FD">
                      <w:pPr>
                        <w:spacing w:before="120" w:after="120"/>
                        <w:ind w:right="-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</w:rPr>
                        <w:t xml:space="preserve">AUTODECLARAÇÃO </w:t>
                      </w:r>
                      <w:r w:rsidRPr="008C0974">
                        <w:rPr>
                          <w:b/>
                        </w:rPr>
                        <w:t>ÉTNICO-RACIAL</w:t>
                      </w:r>
                      <w:r>
                        <w:rPr>
                          <w:b/>
                        </w:rPr>
                        <w:t xml:space="preserve"> (PPI)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35D678" w14:textId="77777777" w:rsidR="00B031FD" w:rsidRDefault="00B031FD" w:rsidP="00B031FD">
      <w:pPr>
        <w:pStyle w:val="Corpodetexto"/>
        <w:rPr>
          <w:b/>
          <w:sz w:val="19"/>
        </w:rPr>
      </w:pPr>
    </w:p>
    <w:p w14:paraId="5471A38B" w14:textId="77777777" w:rsidR="00B031FD" w:rsidRPr="00283FB7" w:rsidRDefault="00B031FD" w:rsidP="00B031FD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  <w:r w:rsidRPr="00283FB7">
        <w:rPr>
          <w:sz w:val="22"/>
        </w:rPr>
        <w:t xml:space="preserve">Eu, </w:t>
      </w:r>
      <w:r w:rsidRPr="00283FB7">
        <w:rPr>
          <w:sz w:val="22"/>
          <w:u w:val="single"/>
        </w:rPr>
        <w:tab/>
        <w:t>___________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 xml:space="preserve">/       </w:t>
      </w:r>
      <w:proofErr w:type="gramStart"/>
      <w:r w:rsidRPr="00283FB7">
        <w:rPr>
          <w:sz w:val="22"/>
          <w:u w:val="single"/>
        </w:rPr>
        <w:t xml:space="preserve">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proofErr w:type="gramEnd"/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(preto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pardo</w:t>
      </w:r>
      <w:r w:rsidRPr="00283FB7">
        <w:rPr>
          <w:spacing w:val="14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indígena)</w:t>
      </w:r>
      <w:r>
        <w:rPr>
          <w:sz w:val="22"/>
        </w:rPr>
        <w:t xml:space="preserve">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14:paraId="269BDF31" w14:textId="77777777" w:rsidR="00B031FD" w:rsidRPr="00283FB7" w:rsidRDefault="00B031FD" w:rsidP="00B031FD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</w:p>
    <w:p w14:paraId="44CE3085" w14:textId="77777777" w:rsidR="00B031FD" w:rsidRPr="00283FB7" w:rsidRDefault="00B031FD" w:rsidP="00B031FD">
      <w:pPr>
        <w:pStyle w:val="Corpodetexto"/>
        <w:tabs>
          <w:tab w:val="left" w:pos="5896"/>
        </w:tabs>
        <w:spacing w:before="93"/>
        <w:ind w:right="-852"/>
        <w:jc w:val="right"/>
        <w:rPr>
          <w:sz w:val="22"/>
        </w:rPr>
      </w:pPr>
      <w:r w:rsidRPr="00283FB7">
        <w:rPr>
          <w:sz w:val="22"/>
        </w:rPr>
        <w:t>Data: _____/_____/20_____</w:t>
      </w:r>
    </w:p>
    <w:p w14:paraId="3528305D" w14:textId="77777777" w:rsidR="00B031FD" w:rsidRDefault="00B031FD" w:rsidP="00B031FD">
      <w:pPr>
        <w:pStyle w:val="Corpodetexto"/>
      </w:pPr>
    </w:p>
    <w:p w14:paraId="61D435A7" w14:textId="77777777" w:rsidR="00B031FD" w:rsidRDefault="00B031FD" w:rsidP="00B031FD">
      <w:pPr>
        <w:pStyle w:val="Corpodetexto"/>
      </w:pPr>
    </w:p>
    <w:p w14:paraId="251B27A7" w14:textId="77777777" w:rsidR="00B031FD" w:rsidRDefault="00B031FD" w:rsidP="00B031FD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986F6AE" wp14:editId="59B24D12">
                <wp:simplePos x="0" y="0"/>
                <wp:positionH relativeFrom="column">
                  <wp:posOffset>3995650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123CB" w14:textId="77777777" w:rsidR="00B031FD" w:rsidRDefault="00B031FD" w:rsidP="00B031FD">
                            <w:pPr>
                              <w:spacing w:line="223" w:lineRule="exact"/>
                              <w:ind w:left="3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4096E7FB" w14:textId="77777777" w:rsidR="00B031FD" w:rsidRDefault="00B031FD" w:rsidP="00B031F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6F6AE" id="Caixa de texto 15" o:spid="_x0000_s1027" type="#_x0000_t202" style="position:absolute;margin-left:314.6pt;margin-top:6.3pt;width:172.8pt;height:22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" filled="f" stroked="f">
                <v:textbox inset="0,0,0,0">
                  <w:txbxContent>
                    <w:p w14:paraId="241123CB" w14:textId="77777777" w:rsidR="00B031FD" w:rsidRDefault="00B031FD" w:rsidP="00B031FD">
                      <w:pPr>
                        <w:spacing w:line="223" w:lineRule="exact"/>
                        <w:ind w:left="39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4096E7FB" w14:textId="77777777" w:rsidR="00B031FD" w:rsidRDefault="00B031FD" w:rsidP="00B031FD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439FE8" wp14:editId="455A3E21">
                <wp:simplePos x="0" y="0"/>
                <wp:positionH relativeFrom="column">
                  <wp:posOffset>359410</wp:posOffset>
                </wp:positionH>
                <wp:positionV relativeFrom="paragraph">
                  <wp:posOffset>84455</wp:posOffset>
                </wp:positionV>
                <wp:extent cx="1402715" cy="141605"/>
                <wp:effectExtent l="0" t="0" r="0" b="0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1DCB6" w14:textId="77777777" w:rsidR="00B031FD" w:rsidRDefault="00B031FD" w:rsidP="00B031FD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39FE8" id="Caixa de texto 14" o:spid="_x0000_s1028" type="#_x0000_t202" style="position:absolute;margin-left:28.3pt;margin-top:6.65pt;width:110.45pt;height:11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" filled="f" stroked="f">
                <v:textbox inset="0,0,0,0">
                  <w:txbxContent>
                    <w:p w14:paraId="7121DCB6" w14:textId="77777777" w:rsidR="00B031FD" w:rsidRDefault="00B031FD" w:rsidP="00B031FD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0E5054" wp14:editId="6A2C8646">
                <wp:simplePos x="0" y="0"/>
                <wp:positionH relativeFrom="column">
                  <wp:posOffset>218440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0" b="0"/>
                <wp:wrapNone/>
                <wp:docPr id="13" name="Forma liv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5B687" id="Forma livre 13" o:spid="_x0000_s1026" style="position:absolute;margin-left:17.2pt;margin-top:5.8pt;width:473.5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</w:p>
    <w:p w14:paraId="1DCCFF4C" w14:textId="77777777" w:rsidR="00B031FD" w:rsidRDefault="00B031FD" w:rsidP="00B031FD">
      <w:pPr>
        <w:pStyle w:val="Corpodetexto"/>
      </w:pPr>
    </w:p>
    <w:p w14:paraId="5C6AC0FA" w14:textId="77777777" w:rsidR="00B031FD" w:rsidRDefault="00B031FD" w:rsidP="00B031FD">
      <w:pPr>
        <w:pStyle w:val="Corpodetexto"/>
      </w:pPr>
    </w:p>
    <w:p w14:paraId="067A23C5" w14:textId="77777777" w:rsidR="00B031FD" w:rsidRDefault="00B031FD" w:rsidP="00B031FD">
      <w:pPr>
        <w:pStyle w:val="Corpodetexto"/>
      </w:pPr>
    </w:p>
    <w:p w14:paraId="16BAF417" w14:textId="77777777" w:rsidR="00B031FD" w:rsidRDefault="00B031FD" w:rsidP="00B031FD">
      <w:pPr>
        <w:pStyle w:val="Corpodetexto"/>
      </w:pPr>
    </w:p>
    <w:p w14:paraId="1D32E0B0" w14:textId="77777777" w:rsidR="00B031FD" w:rsidRDefault="00B031FD" w:rsidP="00B031FD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9280A83" wp14:editId="202830B0">
                <wp:simplePos x="0" y="0"/>
                <wp:positionH relativeFrom="column">
                  <wp:posOffset>148590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374480" w14:textId="77777777" w:rsidR="00B031FD" w:rsidRDefault="00B031FD" w:rsidP="00B031FD">
                            <w:pPr>
                              <w:spacing w:before="16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</w:p>
                          <w:p w14:paraId="654BC840" w14:textId="77777777" w:rsidR="00B031FD" w:rsidRDefault="00B031FD" w:rsidP="00B031FD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274E32B7" w14:textId="77777777" w:rsidR="00B031FD" w:rsidRDefault="00B031FD" w:rsidP="00B031FD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80A83" id="Caixa de texto 12" o:spid="_x0000_s1029" type="#_x0000_t202" style="position:absolute;margin-left:11.7pt;margin-top:6.8pt;width:459.75pt;height:106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" filled="f" strokeweight=".48pt">
                <v:textbox inset="0,0,0,0">
                  <w:txbxContent>
                    <w:p w14:paraId="6A374480" w14:textId="77777777" w:rsidR="00B031FD" w:rsidRDefault="00B031FD" w:rsidP="00B031FD">
                      <w:pPr>
                        <w:spacing w:before="16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Ideológica</w:t>
                      </w:r>
                    </w:p>
                    <w:p w14:paraId="654BC840" w14:textId="77777777" w:rsidR="00B031FD" w:rsidRDefault="00B031FD" w:rsidP="00B031FD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274E32B7" w14:textId="77777777" w:rsidR="00B031FD" w:rsidRDefault="00B031FD" w:rsidP="00B031FD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43E27A9B" w14:textId="77777777" w:rsidR="00B031FD" w:rsidRDefault="00B031FD" w:rsidP="00B031FD">
      <w:pPr>
        <w:pStyle w:val="Corpodetexto"/>
      </w:pPr>
    </w:p>
    <w:p w14:paraId="62866EC3" w14:textId="77777777" w:rsidR="00B031FD" w:rsidRDefault="00B031FD" w:rsidP="00B031FD">
      <w:pPr>
        <w:pStyle w:val="Corpodetexto"/>
      </w:pPr>
    </w:p>
    <w:p w14:paraId="5A54229A" w14:textId="77777777" w:rsidR="00B031FD" w:rsidRDefault="00B031FD" w:rsidP="00B031FD">
      <w:pPr>
        <w:pStyle w:val="Corpodetexto"/>
      </w:pPr>
    </w:p>
    <w:p w14:paraId="68C06022" w14:textId="77777777" w:rsidR="00B031FD" w:rsidRDefault="00B031FD" w:rsidP="00B031FD">
      <w:pPr>
        <w:pStyle w:val="Corpodetexto"/>
      </w:pPr>
    </w:p>
    <w:p w14:paraId="3734F1A9" w14:textId="77777777" w:rsidR="00B031FD" w:rsidRDefault="00B031FD" w:rsidP="00B031FD">
      <w:pPr>
        <w:pStyle w:val="Corpodetexto"/>
      </w:pPr>
    </w:p>
    <w:p w14:paraId="0527BD29" w14:textId="77777777" w:rsidR="00B031FD" w:rsidRDefault="00B031FD" w:rsidP="00B031FD">
      <w:pPr>
        <w:pStyle w:val="Corpodetexto"/>
      </w:pPr>
    </w:p>
    <w:p w14:paraId="67A9DD1D" w14:textId="68ABCC52" w:rsidR="00BE7120" w:rsidRPr="00B031FD" w:rsidRDefault="00BE7120" w:rsidP="00B031FD">
      <w:pPr>
        <w:rPr>
          <w:rFonts w:eastAsia="Calibri"/>
        </w:rPr>
      </w:pPr>
    </w:p>
    <w:sectPr w:rsidR="00BE7120" w:rsidRPr="00B031FD" w:rsidSect="006353A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45521" w14:textId="77777777" w:rsidR="007425AB" w:rsidRDefault="007425AB">
      <w:r>
        <w:separator/>
      </w:r>
    </w:p>
  </w:endnote>
  <w:endnote w:type="continuationSeparator" w:id="0">
    <w:p w14:paraId="60FB0A9E" w14:textId="77777777" w:rsidR="007425AB" w:rsidRDefault="00742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B031FD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F3FB5" w14:textId="77777777" w:rsidR="007425AB" w:rsidRDefault="007425AB">
      <w:r>
        <w:separator/>
      </w:r>
    </w:p>
  </w:footnote>
  <w:footnote w:type="continuationSeparator" w:id="0">
    <w:p w14:paraId="629313F2" w14:textId="77777777" w:rsidR="007425AB" w:rsidRDefault="00742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33EB2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3468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25AB"/>
    <w:rsid w:val="00745D3E"/>
    <w:rsid w:val="0075130D"/>
    <w:rsid w:val="00751D0A"/>
    <w:rsid w:val="00753072"/>
    <w:rsid w:val="007536F6"/>
    <w:rsid w:val="00760641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1FD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5BB08-7F6F-46EB-B954-20D487468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cp:lastPrinted>2019-10-22T19:55:00Z</cp:lastPrinted>
  <dcterms:created xsi:type="dcterms:W3CDTF">2021-05-31T14:35:00Z</dcterms:created>
  <dcterms:modified xsi:type="dcterms:W3CDTF">2021-05-31T14:35:00Z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