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70F82" w:rsidRDefault="00770F82" w:rsidP="00770F82">
      <w:pPr>
        <w:jc w:val="center"/>
        <w:rPr>
          <w:b/>
          <w:sz w:val="24"/>
        </w:rPr>
      </w:pPr>
      <w:r>
        <w:rPr>
          <w:b/>
          <w:sz w:val="24"/>
        </w:rPr>
        <w:t>FORMULÁRIO DE CADASTRO D</w:t>
      </w:r>
      <w:bookmarkStart w:id="0" w:name="_GoBack"/>
      <w:bookmarkEnd w:id="0"/>
      <w:r>
        <w:rPr>
          <w:b/>
          <w:sz w:val="24"/>
        </w:rPr>
        <w:t>E RESPONSÁVEL</w:t>
      </w:r>
    </w:p>
    <w:p w:rsidR="00770F82" w:rsidRDefault="00770F82" w:rsidP="00770F82"/>
    <w:p w:rsidR="00770F82" w:rsidRDefault="00770F82" w:rsidP="00770F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O cadastro de </w:t>
      </w:r>
      <w:r>
        <w:rPr>
          <w:rFonts w:cs="Arial"/>
          <w:b/>
          <w:u w:val="single"/>
        </w:rPr>
        <w:t>pelo menos um responsável é obrigatório</w:t>
      </w:r>
      <w:r>
        <w:rPr>
          <w:rFonts w:cs="Arial"/>
        </w:rPr>
        <w:t xml:space="preserve"> para </w:t>
      </w:r>
    </w:p>
    <w:p w:rsidR="00770F82" w:rsidRDefault="00770F82" w:rsidP="00770F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</w:rPr>
      </w:pPr>
      <w:r>
        <w:rPr>
          <w:rFonts w:cs="Arial"/>
        </w:rPr>
        <w:t>estudantes que são menores de idade</w:t>
      </w:r>
    </w:p>
    <w:p w:rsidR="00770F82" w:rsidRDefault="00770F82" w:rsidP="00770F82">
      <w:pPr>
        <w:spacing w:line="360" w:lineRule="auto"/>
        <w:rPr>
          <w:rFonts w:cs="Arial"/>
        </w:rPr>
      </w:pP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Nome do candidato:</w:t>
      </w:r>
      <w:r>
        <w:rPr>
          <w:rFonts w:cs="Arial"/>
        </w:rPr>
        <w:t xml:space="preserve"> </w:t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Curso:</w:t>
      </w:r>
      <w:r>
        <w:rPr>
          <w:rFonts w:cs="Arial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70F82" w:rsidTr="00E32A6C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770F82" w:rsidRDefault="00770F82" w:rsidP="00E32A6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(1)</w:t>
            </w:r>
          </w:p>
        </w:tc>
      </w:tr>
    </w:tbl>
    <w:p w:rsidR="00770F82" w:rsidRDefault="00770F82" w:rsidP="00770F8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</w:p>
    <w:p w:rsidR="00770F82" w:rsidRDefault="00770F82" w:rsidP="00770F82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         </w:t>
      </w:r>
      <w:r>
        <w:rPr>
          <w:rFonts w:cs="Arial"/>
          <w:b/>
        </w:rPr>
        <w:t>Celular:</w:t>
      </w:r>
      <w:r>
        <w:rPr>
          <w:rFonts w:cs="Arial"/>
        </w:rPr>
        <w:t xml:space="preserve"> (___)____________________</w:t>
      </w:r>
    </w:p>
    <w:p w:rsidR="00770F82" w:rsidRDefault="00770F82" w:rsidP="00770F82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(____)______________________________</w:t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</w:p>
    <w:p w:rsidR="00770F82" w:rsidRDefault="00770F82" w:rsidP="00770F82">
      <w:pPr>
        <w:pStyle w:val="SemEspaamento"/>
        <w:rPr>
          <w:rFonts w:ascii="Arial" w:hAnsi="Arial" w:cs="Arial"/>
          <w:sz w:val="20"/>
          <w:szCs w:val="20"/>
        </w:rPr>
      </w:pPr>
    </w:p>
    <w:p w:rsidR="00770F82" w:rsidRDefault="00770F82" w:rsidP="00770F8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770F82" w:rsidRDefault="00770F82" w:rsidP="00770F8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70F82" w:rsidTr="00E32A6C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770F82" w:rsidRDefault="00770F82" w:rsidP="00E32A6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(2)</w:t>
            </w:r>
          </w:p>
        </w:tc>
      </w:tr>
    </w:tbl>
    <w:p w:rsidR="00770F82" w:rsidRDefault="00770F82" w:rsidP="00770F8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Nome_Responsável_2 </w:instrText>
      </w:r>
      <w:r>
        <w:rPr>
          <w:rFonts w:cs="Arial"/>
        </w:rPr>
        <w:fldChar w:fldCharType="end"/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Grau_de_parentesco2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CPF_do_Responsável2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Data_nasc_resp2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Sexo2 </w:instrText>
      </w:r>
      <w:r>
        <w:rPr>
          <w:rFonts w:cs="Arial"/>
        </w:rPr>
        <w:fldChar w:fldCharType="end"/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Profissão2 </w:instrText>
      </w:r>
      <w:r>
        <w:rPr>
          <w:rFonts w:cs="Arial"/>
        </w:rPr>
        <w:fldChar w:fldCharType="end"/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Escolaridade2 </w:instrText>
      </w:r>
      <w:r>
        <w:rPr>
          <w:rFonts w:cs="Arial"/>
        </w:rPr>
        <w:fldChar w:fldCharType="end"/>
      </w:r>
    </w:p>
    <w:p w:rsidR="00770F82" w:rsidRDefault="00770F82" w:rsidP="00770F82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Fone_resp2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Celular: (___)____________________</w:t>
      </w:r>
    </w:p>
    <w:p w:rsidR="00770F82" w:rsidRDefault="00770F82" w:rsidP="00770F82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(____)______________________________</w:t>
      </w:r>
    </w:p>
    <w:p w:rsidR="00770F82" w:rsidRDefault="00770F82" w:rsidP="00770F82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Email_resp2 </w:instrText>
      </w:r>
      <w:r>
        <w:rPr>
          <w:rFonts w:cs="Arial"/>
        </w:rPr>
        <w:fldChar w:fldCharType="end"/>
      </w:r>
    </w:p>
    <w:p w:rsidR="00770F82" w:rsidRDefault="00770F82" w:rsidP="00770F82">
      <w:pPr>
        <w:pStyle w:val="SemEspaamento"/>
        <w:rPr>
          <w:rFonts w:ascii="Arial" w:hAnsi="Arial" w:cs="Arial"/>
          <w:sz w:val="20"/>
          <w:szCs w:val="20"/>
        </w:rPr>
      </w:pPr>
    </w:p>
    <w:p w:rsidR="00770F82" w:rsidRDefault="00770F82" w:rsidP="00770F82">
      <w:pPr>
        <w:pStyle w:val="SemEspaamento"/>
        <w:jc w:val="right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C7E695" wp14:editId="36E5BE37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6219825" cy="685800"/>
                <wp:effectExtent l="0" t="0" r="28575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2C2D" w:rsidRDefault="00232C2D" w:rsidP="00770F82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**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Cuidado</w:t>
                            </w:r>
                            <w:r>
                              <w:rPr>
                                <w:sz w:val="20"/>
                              </w:rPr>
                              <w:t xml:space="preserve"> os dados cadastrados para os responsáveis pelos alunos menores, devem ser completados corretamente, pois servirão para o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acesso do responsável ao Portal Familiar no site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institucional</w:t>
                            </w:r>
                            <w:r>
                              <w:rPr>
                                <w:sz w:val="20"/>
                              </w:rPr>
                              <w:t xml:space="preserve"> (após o seu autocadastro),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C7E695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.05pt;margin-top:9.45pt;width:489.75pt;height:5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" fillcolor="white [3201]" strokeweight=".5pt">
                <v:textbox>
                  <w:txbxContent>
                    <w:p w:rsidR="00232C2D" w:rsidRDefault="00232C2D" w:rsidP="00770F82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**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Cuidado</w:t>
                      </w:r>
                      <w:r>
                        <w:rPr>
                          <w:sz w:val="20"/>
                        </w:rPr>
                        <w:t xml:space="preserve"> os dados cadastrados para os responsáveis pelos alunos menores, devem ser completados corretamente, pois servirão para o </w:t>
                      </w:r>
                      <w:r>
                        <w:rPr>
                          <w:sz w:val="20"/>
                          <w:u w:val="single"/>
                        </w:rPr>
                        <w:t>acesso do responsável ao Portal Familiar no site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institucional</w:t>
                      </w:r>
                      <w:r>
                        <w:rPr>
                          <w:sz w:val="20"/>
                        </w:rPr>
                        <w:t xml:space="preserve"> (após o seu autocadastro),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0F82" w:rsidSect="00B77313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781" w:rsidRDefault="00154781">
      <w:r>
        <w:separator/>
      </w:r>
    </w:p>
  </w:endnote>
  <w:endnote w:type="continuationSeparator" w:id="0">
    <w:p w:rsidR="00154781" w:rsidRDefault="0015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C2D" w:rsidRPr="00A55266" w:rsidRDefault="00232C2D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C2246C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781" w:rsidRDefault="00154781">
      <w:r>
        <w:separator/>
      </w:r>
    </w:p>
  </w:footnote>
  <w:footnote w:type="continuationSeparator" w:id="0">
    <w:p w:rsidR="00154781" w:rsidRDefault="00154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46C" w:rsidRDefault="00C2246C" w:rsidP="00C2246C">
    <w:pPr>
      <w:pStyle w:val="Legenda"/>
      <w:ind w:right="-1"/>
    </w:pPr>
    <w:r>
      <w:rPr>
        <w:noProof/>
      </w:rPr>
      <w:drawing>
        <wp:inline distT="0" distB="0" distL="0" distR="0">
          <wp:extent cx="723265" cy="723265"/>
          <wp:effectExtent l="0" t="0" r="635" b="635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95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246C" w:rsidRDefault="00C2246C" w:rsidP="00C2246C">
    <w:pPr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:rsidR="00C2246C" w:rsidRDefault="00C2246C" w:rsidP="00C2246C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:rsidR="00C2246C" w:rsidRDefault="00C2246C" w:rsidP="00C2246C">
    <w:pPr>
      <w:jc w:val="center"/>
      <w:rPr>
        <w:sz w:val="20"/>
      </w:rPr>
    </w:pPr>
    <w:r>
      <w:rPr>
        <w:b/>
        <w:i/>
        <w:sz w:val="14"/>
        <w:lang w:eastAsia="pt-BR"/>
      </w:rPr>
      <w:t>CAMPUS</w:t>
    </w:r>
    <w:r>
      <w:rPr>
        <w:b/>
        <w:sz w:val="14"/>
        <w:lang w:eastAsia="pt-BR"/>
      </w:rPr>
      <w:t xml:space="preserve"> ALEGRETE</w:t>
    </w:r>
  </w:p>
  <w:p w:rsidR="00C2246C" w:rsidRPr="00C2246C" w:rsidRDefault="00C2246C" w:rsidP="00C2246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A9B"/>
    <w:rsid w:val="00085F86"/>
    <w:rsid w:val="00086EF9"/>
    <w:rsid w:val="00086F31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53DA"/>
    <w:rsid w:val="000B6211"/>
    <w:rsid w:val="000B67FF"/>
    <w:rsid w:val="000B7840"/>
    <w:rsid w:val="000C10C9"/>
    <w:rsid w:val="000C3209"/>
    <w:rsid w:val="000C333A"/>
    <w:rsid w:val="000C41EF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0634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54781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4622"/>
    <w:rsid w:val="00216782"/>
    <w:rsid w:val="002172A6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2C2D"/>
    <w:rsid w:val="002340F0"/>
    <w:rsid w:val="0024025F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0D16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79D"/>
    <w:rsid w:val="003A17D3"/>
    <w:rsid w:val="003A193E"/>
    <w:rsid w:val="003A2629"/>
    <w:rsid w:val="003B4384"/>
    <w:rsid w:val="003B4DE7"/>
    <w:rsid w:val="003B6F04"/>
    <w:rsid w:val="003B7147"/>
    <w:rsid w:val="003C0383"/>
    <w:rsid w:val="003C1A4B"/>
    <w:rsid w:val="003C2B1C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41A38"/>
    <w:rsid w:val="00442253"/>
    <w:rsid w:val="0044314F"/>
    <w:rsid w:val="0044465B"/>
    <w:rsid w:val="00450632"/>
    <w:rsid w:val="004511E9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32D0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64C8"/>
    <w:rsid w:val="00517DCA"/>
    <w:rsid w:val="00522579"/>
    <w:rsid w:val="00523348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505DF"/>
    <w:rsid w:val="00550D63"/>
    <w:rsid w:val="00551284"/>
    <w:rsid w:val="005516DE"/>
    <w:rsid w:val="005517EF"/>
    <w:rsid w:val="00553409"/>
    <w:rsid w:val="00553D99"/>
    <w:rsid w:val="00560D14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5129"/>
    <w:rsid w:val="00675175"/>
    <w:rsid w:val="0067622D"/>
    <w:rsid w:val="00676A18"/>
    <w:rsid w:val="00677431"/>
    <w:rsid w:val="00680663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4B4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7224"/>
    <w:rsid w:val="006E14AF"/>
    <w:rsid w:val="006E3307"/>
    <w:rsid w:val="006E398D"/>
    <w:rsid w:val="006E3FA0"/>
    <w:rsid w:val="006E497A"/>
    <w:rsid w:val="006E6467"/>
    <w:rsid w:val="006F0158"/>
    <w:rsid w:val="006F0429"/>
    <w:rsid w:val="006F15A9"/>
    <w:rsid w:val="006F1C8C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794F"/>
    <w:rsid w:val="0073045C"/>
    <w:rsid w:val="00732EDF"/>
    <w:rsid w:val="00734109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616E"/>
    <w:rsid w:val="00786E6B"/>
    <w:rsid w:val="00786E98"/>
    <w:rsid w:val="00787D9A"/>
    <w:rsid w:val="00793A96"/>
    <w:rsid w:val="00793F00"/>
    <w:rsid w:val="00794297"/>
    <w:rsid w:val="00796246"/>
    <w:rsid w:val="0079745D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D7622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A8F"/>
    <w:rsid w:val="00841146"/>
    <w:rsid w:val="0084234A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D4F"/>
    <w:rsid w:val="008C0777"/>
    <w:rsid w:val="008C1A53"/>
    <w:rsid w:val="008C35D8"/>
    <w:rsid w:val="008C4ACC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74CC"/>
    <w:rsid w:val="00930005"/>
    <w:rsid w:val="00930542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5D1C"/>
    <w:rsid w:val="0094663A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57078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727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500AC"/>
    <w:rsid w:val="00B511E8"/>
    <w:rsid w:val="00B52438"/>
    <w:rsid w:val="00B553B7"/>
    <w:rsid w:val="00B55C8F"/>
    <w:rsid w:val="00B577FF"/>
    <w:rsid w:val="00B62032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D63"/>
    <w:rsid w:val="00C123C8"/>
    <w:rsid w:val="00C13549"/>
    <w:rsid w:val="00C15627"/>
    <w:rsid w:val="00C17533"/>
    <w:rsid w:val="00C200B6"/>
    <w:rsid w:val="00C21376"/>
    <w:rsid w:val="00C2246C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4A97"/>
    <w:rsid w:val="00C64F84"/>
    <w:rsid w:val="00C67048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DFD"/>
    <w:rsid w:val="00CA1D44"/>
    <w:rsid w:val="00CA28DA"/>
    <w:rsid w:val="00CA39B3"/>
    <w:rsid w:val="00CA53B8"/>
    <w:rsid w:val="00CA55CB"/>
    <w:rsid w:val="00CA5A3C"/>
    <w:rsid w:val="00CA704E"/>
    <w:rsid w:val="00CA755F"/>
    <w:rsid w:val="00CB2B90"/>
    <w:rsid w:val="00CB2D79"/>
    <w:rsid w:val="00CB39E0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F26"/>
    <w:rsid w:val="00D32562"/>
    <w:rsid w:val="00D32F08"/>
    <w:rsid w:val="00D369D4"/>
    <w:rsid w:val="00D41085"/>
    <w:rsid w:val="00D419E7"/>
    <w:rsid w:val="00D436A6"/>
    <w:rsid w:val="00D43C91"/>
    <w:rsid w:val="00D45A71"/>
    <w:rsid w:val="00D468FA"/>
    <w:rsid w:val="00D50C3A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E02C48"/>
    <w:rsid w:val="00E04B05"/>
    <w:rsid w:val="00E0516D"/>
    <w:rsid w:val="00E05406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71D7"/>
    <w:rsid w:val="00F71E3F"/>
    <w:rsid w:val="00F72695"/>
    <w:rsid w:val="00F735CB"/>
    <w:rsid w:val="00F73790"/>
    <w:rsid w:val="00F75E29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F41DA73-2E62-45A6-B0D8-6B1B8CE5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B2902-5E17-45C5-B61E-34DAC6CC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947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Ana Paula</cp:lastModifiedBy>
  <cp:revision>11</cp:revision>
  <cp:lastPrinted>2021-05-18T23:32:00Z</cp:lastPrinted>
  <dcterms:created xsi:type="dcterms:W3CDTF">2021-05-18T18:33:00Z</dcterms:created>
  <dcterms:modified xsi:type="dcterms:W3CDTF">2021-05-19T13:12:00Z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