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>)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 xml:space="preserve">(  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)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353F4" w14:textId="77777777" w:rsidR="004F1D29" w:rsidRDefault="004F1D29">
      <w:r>
        <w:separator/>
      </w:r>
    </w:p>
  </w:endnote>
  <w:endnote w:type="continuationSeparator" w:id="0">
    <w:p w14:paraId="33EBE0FF" w14:textId="77777777" w:rsidR="004F1D29" w:rsidRDefault="004F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9DD48" w14:textId="77777777" w:rsidR="004F1D29" w:rsidRDefault="004F1D29">
      <w:r>
        <w:separator/>
      </w:r>
    </w:p>
  </w:footnote>
  <w:footnote w:type="continuationSeparator" w:id="0">
    <w:p w14:paraId="6E89C786" w14:textId="77777777" w:rsidR="004F1D29" w:rsidRDefault="004F1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73C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29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5D2F-620D-4772-896F-E06D7DDE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2021-05-19T02:50:00Z</dcterms:created>
  <dcterms:modified xsi:type="dcterms:W3CDTF">2021-05-19T02:50:00Z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