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p w14:paraId="2E3CC3EA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6C34BED9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01F095BF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3E8A78AD" w14:textId="05EF8C19" w:rsidR="000212C8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14:paraId="51DE5E4B" w14:textId="59BEA5EF" w:rsidR="000212C8" w:rsidRPr="00BE7120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Assinatura</w:t>
      </w:r>
    </w:p>
    <w:sectPr w:rsidR="000212C8" w:rsidRPr="00BE7120" w:rsidSect="00833CC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9AE2C" w14:textId="77777777" w:rsidR="00213369" w:rsidRDefault="00213369">
      <w:r>
        <w:separator/>
      </w:r>
    </w:p>
  </w:endnote>
  <w:endnote w:type="continuationSeparator" w:id="0">
    <w:p w14:paraId="07990493" w14:textId="77777777" w:rsidR="00213369" w:rsidRDefault="00213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72153" w14:textId="77777777" w:rsidR="00213369" w:rsidRDefault="00213369">
      <w:r>
        <w:separator/>
      </w:r>
    </w:p>
  </w:footnote>
  <w:footnote w:type="continuationSeparator" w:id="0">
    <w:p w14:paraId="3381FEF7" w14:textId="77777777" w:rsidR="00213369" w:rsidRDefault="00213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8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0D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0E04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13369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36D2-3DA9-49C2-84B5-D3973D1E8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2019-10-22T19:55:00Z</cp:lastPrinted>
  <dcterms:created xsi:type="dcterms:W3CDTF">2021-05-19T02:50:00Z</dcterms:created>
  <dcterms:modified xsi:type="dcterms:W3CDTF">2021-05-19T02:50:00Z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