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220233B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68.25pt;margin-top:.95pt;width:482.0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B031FD">
      <w:pPr>
        <w:pStyle w:val="Corpodetexto"/>
      </w:pPr>
    </w:p>
    <w:p w14:paraId="61D435A7" w14:textId="77777777" w:rsidR="00B031FD" w:rsidRDefault="00B031FD" w:rsidP="00B031FD">
      <w:pPr>
        <w:pStyle w:val="Corpodetexto"/>
      </w:pPr>
    </w:p>
    <w:p w14:paraId="251B27A7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59B24D12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B031FD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86F6AE" id="Caixa de texto 15" o:spid="_x0000_s1027" type="#_x0000_t202" style="position:absolute;margin-left:314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" filled="f" stroked="f">
                <v:textbox inset="0,0,0,0">
                  <w:txbxContent>
                    <w:p w14:paraId="241123CB" w14:textId="77777777" w:rsidR="00B031FD" w:rsidRDefault="00B031FD" w:rsidP="00B031FD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455A3E21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439FE8" id="Caixa de texto 14" o:spid="_x0000_s1028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kQtQIAALg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6A2C864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A5B687" id="Forma livre 13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1DCCFF4C" w14:textId="77777777" w:rsidR="00B031FD" w:rsidRDefault="00B031FD" w:rsidP="00B031FD">
      <w:pPr>
        <w:pStyle w:val="Corpodetexto"/>
      </w:pPr>
    </w:p>
    <w:p w14:paraId="5C6AC0FA" w14:textId="77777777" w:rsidR="00B031FD" w:rsidRDefault="00B031FD" w:rsidP="00B031FD">
      <w:pPr>
        <w:pStyle w:val="Corpodetexto"/>
      </w:pPr>
    </w:p>
    <w:p w14:paraId="067A23C5" w14:textId="77777777" w:rsidR="00B031FD" w:rsidRDefault="00B031FD" w:rsidP="00B031FD">
      <w:pPr>
        <w:pStyle w:val="Corpodetexto"/>
      </w:pPr>
    </w:p>
    <w:p w14:paraId="16BAF417" w14:textId="77777777" w:rsidR="00B031FD" w:rsidRDefault="00B031FD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202830B0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280A83" id="Caixa de texto 12" o:spid="_x0000_s1029" type="#_x0000_t202" style="position:absolute;margin-left:11.7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04A2C" w14:textId="77777777" w:rsidR="00524812" w:rsidRDefault="00524812">
      <w:r>
        <w:separator/>
      </w:r>
    </w:p>
  </w:endnote>
  <w:endnote w:type="continuationSeparator" w:id="0">
    <w:p w14:paraId="0CD1C1EB" w14:textId="77777777" w:rsidR="00524812" w:rsidRDefault="0052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706BB3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49CA5" w14:textId="77777777" w:rsidR="00524812" w:rsidRDefault="00524812">
      <w:r>
        <w:separator/>
      </w:r>
    </w:p>
  </w:footnote>
  <w:footnote w:type="continuationSeparator" w:id="0">
    <w:p w14:paraId="7EEE7652" w14:textId="77777777" w:rsidR="00524812" w:rsidRDefault="00524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812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6BB3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C6594-1DBC-4B91-8E34-EB084065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2021-05-19T02:49:00Z</dcterms:created>
  <dcterms:modified xsi:type="dcterms:W3CDTF">2021-05-19T02:49:00Z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