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14:paraId="4793E6F2" w14:textId="77777777" w:rsidR="007F1C18" w:rsidRPr="007F1C18" w:rsidRDefault="007F1C18" w:rsidP="007F1C18">
      <w:pPr>
        <w:suppressAutoHyphens w:val="0"/>
        <w:spacing w:before="120" w:after="60"/>
        <w:jc w:val="center"/>
        <w:rPr>
          <w:rFonts w:cs="Arial"/>
          <w:b/>
          <w:color w:val="000000"/>
          <w:sz w:val="24"/>
          <w:szCs w:val="24"/>
          <w:lang w:eastAsia="pt-BR"/>
        </w:rPr>
      </w:pPr>
      <w:r w:rsidRPr="007F1C18">
        <w:rPr>
          <w:rFonts w:cs="Arial"/>
          <w:b/>
          <w:color w:val="000000"/>
          <w:sz w:val="24"/>
          <w:szCs w:val="24"/>
          <w:lang w:eastAsia="pt-BR"/>
        </w:rPr>
        <w:t xml:space="preserve">ANEXO </w:t>
      </w:r>
      <w:r w:rsidR="000E3C42">
        <w:rPr>
          <w:rFonts w:cs="Arial"/>
          <w:b/>
          <w:color w:val="000000"/>
          <w:sz w:val="24"/>
          <w:szCs w:val="24"/>
          <w:lang w:eastAsia="pt-BR"/>
        </w:rPr>
        <w:t>I</w:t>
      </w:r>
      <w:r w:rsidRPr="007F1C18">
        <w:rPr>
          <w:rFonts w:cs="Arial"/>
          <w:b/>
          <w:color w:val="000000"/>
          <w:sz w:val="24"/>
          <w:szCs w:val="24"/>
          <w:lang w:eastAsia="pt-BR"/>
        </w:rPr>
        <w:t>V</w:t>
      </w:r>
    </w:p>
    <w:p w14:paraId="100FA89C" w14:textId="77777777" w:rsidR="0076054F" w:rsidRDefault="0076054F" w:rsidP="0076054F">
      <w:pPr>
        <w:autoSpaceDE w:val="0"/>
        <w:spacing w:before="120" w:after="120"/>
        <w:jc w:val="center"/>
        <w:rPr>
          <w:rFonts w:cs="Arial"/>
          <w:b/>
          <w:sz w:val="24"/>
          <w:lang w:eastAsia="pt-BR"/>
        </w:rPr>
      </w:pPr>
      <w:r w:rsidRPr="003C6C43">
        <w:rPr>
          <w:rFonts w:cs="Arial"/>
          <w:b/>
          <w:sz w:val="24"/>
          <w:lang w:eastAsia="pt-BR"/>
        </w:rPr>
        <w:t>MODELO</w:t>
      </w:r>
      <w:r>
        <w:rPr>
          <w:rFonts w:cs="Arial"/>
          <w:b/>
          <w:sz w:val="24"/>
          <w:lang w:eastAsia="pt-BR"/>
        </w:rPr>
        <w:t>S</w:t>
      </w:r>
      <w:r w:rsidRPr="003C6C43">
        <w:rPr>
          <w:rFonts w:cs="Arial"/>
          <w:b/>
          <w:sz w:val="24"/>
          <w:lang w:eastAsia="pt-BR"/>
        </w:rPr>
        <w:t xml:space="preserve"> DE DECLARAÇÕES</w:t>
      </w:r>
      <w:r w:rsidR="00B417ED">
        <w:rPr>
          <w:rFonts w:cs="Arial"/>
          <w:b/>
          <w:sz w:val="24"/>
          <w:lang w:eastAsia="pt-BR"/>
        </w:rPr>
        <w:t xml:space="preserve"> E FORMULÁRIOS</w:t>
      </w:r>
    </w:p>
    <w:p w14:paraId="43C42238" w14:textId="77777777" w:rsidR="00127C25" w:rsidRPr="00B643B0" w:rsidRDefault="00127C25" w:rsidP="00127C25">
      <w:pPr>
        <w:spacing w:before="120" w:after="240"/>
        <w:jc w:val="center"/>
        <w:rPr>
          <w:b/>
          <w:color w:val="000000"/>
          <w:sz w:val="24"/>
          <w:szCs w:val="24"/>
        </w:rPr>
      </w:pPr>
    </w:p>
    <w:tbl>
      <w:tblPr>
        <w:tblW w:w="9356" w:type="dxa"/>
        <w:tblInd w:w="2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33"/>
        <w:gridCol w:w="1053"/>
        <w:gridCol w:w="700"/>
        <w:gridCol w:w="2543"/>
        <w:gridCol w:w="3027"/>
      </w:tblGrid>
      <w:tr w:rsidR="00127C25" w:rsidRPr="00191D38" w14:paraId="6576D8C4" w14:textId="77777777" w:rsidTr="00E32A6C">
        <w:trPr>
          <w:trHeight w:val="396"/>
        </w:trPr>
        <w:tc>
          <w:tcPr>
            <w:tcW w:w="9356" w:type="dxa"/>
            <w:gridSpan w:val="5"/>
            <w:shd w:val="clear" w:color="auto" w:fill="FFFFCC"/>
          </w:tcPr>
          <w:p w14:paraId="56618500" w14:textId="77777777" w:rsidR="00127C25" w:rsidRPr="00B643B0" w:rsidRDefault="00127C25" w:rsidP="00E32A6C">
            <w:pPr>
              <w:spacing w:before="120" w:after="120"/>
              <w:jc w:val="center"/>
              <w:rPr>
                <w:b/>
                <w:color w:val="000000"/>
                <w:spacing w:val="20"/>
                <w:sz w:val="24"/>
                <w:szCs w:val="24"/>
              </w:rPr>
            </w:pPr>
            <w:r w:rsidRPr="00B643B0">
              <w:rPr>
                <w:b/>
                <w:color w:val="000000"/>
                <w:spacing w:val="20"/>
                <w:sz w:val="24"/>
                <w:szCs w:val="24"/>
              </w:rPr>
              <w:t>FICHA DE INSCRIÇÃO</w:t>
            </w:r>
          </w:p>
          <w:p w14:paraId="763835DA" w14:textId="77777777" w:rsidR="00127C25" w:rsidRPr="003E6246" w:rsidRDefault="00786E98" w:rsidP="00786E98">
            <w:pPr>
              <w:spacing w:after="120"/>
              <w:jc w:val="center"/>
              <w:rPr>
                <w:b/>
                <w:color w:val="000000"/>
                <w:szCs w:val="24"/>
              </w:rPr>
            </w:pPr>
            <w:r>
              <w:rPr>
                <w:b/>
                <w:color w:val="000000"/>
                <w:szCs w:val="24"/>
              </w:rPr>
              <w:t>PROCESSO SELETIVO COMPLEMENTAR</w:t>
            </w:r>
            <w:r w:rsidR="00127C25" w:rsidRPr="00EE32A9">
              <w:rPr>
                <w:b/>
                <w:color w:val="000000"/>
                <w:szCs w:val="24"/>
              </w:rPr>
              <w:t xml:space="preserve"> 2</w:t>
            </w:r>
            <w:r w:rsidR="00127C25">
              <w:rPr>
                <w:b/>
                <w:color w:val="000000"/>
                <w:szCs w:val="24"/>
              </w:rPr>
              <w:t>021 – CURSOS DE GRADUAÇÃO</w:t>
            </w:r>
          </w:p>
        </w:tc>
      </w:tr>
      <w:tr w:rsidR="00127C25" w:rsidRPr="00191D38" w14:paraId="686DDE5B" w14:textId="77777777" w:rsidTr="00E32A6C">
        <w:trPr>
          <w:trHeight w:val="396"/>
        </w:trPr>
        <w:tc>
          <w:tcPr>
            <w:tcW w:w="9356" w:type="dxa"/>
            <w:gridSpan w:val="5"/>
            <w:shd w:val="clear" w:color="auto" w:fill="auto"/>
          </w:tcPr>
          <w:p w14:paraId="1B66B8B0" w14:textId="77777777" w:rsidR="00127C25" w:rsidRPr="00191D38" w:rsidRDefault="00127C25" w:rsidP="00E32A6C">
            <w:pPr>
              <w:tabs>
                <w:tab w:val="left" w:pos="286"/>
              </w:tabs>
              <w:spacing w:before="40"/>
              <w:rPr>
                <w:rFonts w:ascii="Arial Narrow" w:hAnsi="Arial Narrow" w:cs="Arial"/>
                <w:b/>
                <w:sz w:val="20"/>
              </w:rPr>
            </w:pPr>
            <w:r w:rsidRPr="00191D38">
              <w:rPr>
                <w:rFonts w:ascii="Arial Narrow" w:hAnsi="Arial Narrow" w:cs="Arial"/>
                <w:b/>
                <w:sz w:val="20"/>
              </w:rPr>
              <w:t xml:space="preserve">Nome </w:t>
            </w:r>
            <w:r>
              <w:rPr>
                <w:rFonts w:ascii="Arial Narrow" w:hAnsi="Arial Narrow" w:cs="Arial"/>
                <w:b/>
                <w:sz w:val="20"/>
              </w:rPr>
              <w:t>C</w:t>
            </w:r>
            <w:r w:rsidRPr="00191D38">
              <w:rPr>
                <w:rFonts w:ascii="Arial Narrow" w:hAnsi="Arial Narrow" w:cs="Arial"/>
                <w:b/>
                <w:sz w:val="20"/>
              </w:rPr>
              <w:t>ompleto do Candidato:</w:t>
            </w:r>
          </w:p>
          <w:p w14:paraId="4EC7F77A" w14:textId="77777777" w:rsidR="00127C25" w:rsidRPr="00191D38" w:rsidRDefault="00127C25" w:rsidP="00E32A6C">
            <w:pPr>
              <w:tabs>
                <w:tab w:val="left" w:pos="286"/>
              </w:tabs>
              <w:spacing w:after="120"/>
              <w:rPr>
                <w:rFonts w:ascii="Arial Narrow" w:hAnsi="Arial Narrow" w:cs="Arial"/>
                <w:b/>
                <w:sz w:val="20"/>
              </w:rPr>
            </w:pPr>
          </w:p>
        </w:tc>
      </w:tr>
      <w:tr w:rsidR="00127C25" w:rsidRPr="00191D38" w14:paraId="1EAA98A6" w14:textId="77777777" w:rsidTr="00E32A6C">
        <w:trPr>
          <w:trHeight w:val="396"/>
        </w:trPr>
        <w:tc>
          <w:tcPr>
            <w:tcW w:w="9356" w:type="dxa"/>
            <w:gridSpan w:val="5"/>
            <w:shd w:val="clear" w:color="auto" w:fill="auto"/>
          </w:tcPr>
          <w:p w14:paraId="59F83D7F" w14:textId="77777777" w:rsidR="00127C25" w:rsidRPr="00191D38" w:rsidRDefault="00127C25" w:rsidP="00E32A6C">
            <w:pPr>
              <w:tabs>
                <w:tab w:val="left" w:pos="286"/>
              </w:tabs>
              <w:rPr>
                <w:rFonts w:ascii="Arial Narrow" w:hAnsi="Arial Narrow" w:cs="Arial"/>
                <w:sz w:val="20"/>
              </w:rPr>
            </w:pPr>
            <w:r w:rsidRPr="00191D38">
              <w:rPr>
                <w:rFonts w:ascii="Arial Narrow" w:hAnsi="Arial Narrow" w:cs="Arial"/>
                <w:sz w:val="20"/>
              </w:rPr>
              <w:t>Nome da Mãe:</w:t>
            </w:r>
            <w:r>
              <w:rPr>
                <w:rFonts w:ascii="Arial Narrow" w:hAnsi="Arial Narrow" w:cs="Arial"/>
                <w:sz w:val="20"/>
              </w:rPr>
              <w:t xml:space="preserve"> </w:t>
            </w:r>
          </w:p>
          <w:p w14:paraId="235C1551" w14:textId="77777777" w:rsidR="00127C25" w:rsidRPr="00191D38" w:rsidRDefault="00127C25" w:rsidP="00E32A6C">
            <w:pPr>
              <w:tabs>
                <w:tab w:val="left" w:pos="286"/>
              </w:tabs>
              <w:rPr>
                <w:rFonts w:ascii="Arial Narrow" w:hAnsi="Arial Narrow" w:cs="Arial"/>
                <w:sz w:val="20"/>
              </w:rPr>
            </w:pPr>
          </w:p>
        </w:tc>
      </w:tr>
      <w:tr w:rsidR="00127C25" w:rsidRPr="00191D38" w14:paraId="65D7F3B8" w14:textId="77777777" w:rsidTr="00E32A6C">
        <w:trPr>
          <w:trHeight w:val="396"/>
        </w:trPr>
        <w:tc>
          <w:tcPr>
            <w:tcW w:w="9356" w:type="dxa"/>
            <w:gridSpan w:val="5"/>
            <w:shd w:val="clear" w:color="auto" w:fill="auto"/>
          </w:tcPr>
          <w:p w14:paraId="11AED214" w14:textId="77777777" w:rsidR="00127C25" w:rsidRPr="00191D38" w:rsidRDefault="00127C25" w:rsidP="00E32A6C">
            <w:pPr>
              <w:tabs>
                <w:tab w:val="left" w:pos="286"/>
              </w:tabs>
              <w:rPr>
                <w:rFonts w:ascii="Arial Narrow" w:hAnsi="Arial Narrow" w:cs="Arial"/>
                <w:sz w:val="20"/>
              </w:rPr>
            </w:pPr>
            <w:r w:rsidRPr="00191D38">
              <w:rPr>
                <w:rFonts w:ascii="Arial Narrow" w:hAnsi="Arial Narrow" w:cs="Arial"/>
                <w:sz w:val="20"/>
              </w:rPr>
              <w:t>Nome do Pai:</w:t>
            </w:r>
            <w:r>
              <w:rPr>
                <w:rFonts w:ascii="Arial Narrow" w:hAnsi="Arial Narrow" w:cs="Arial"/>
                <w:sz w:val="20"/>
              </w:rPr>
              <w:t xml:space="preserve"> </w:t>
            </w:r>
          </w:p>
          <w:p w14:paraId="7ABDFE76" w14:textId="77777777" w:rsidR="00127C25" w:rsidRPr="00191D38" w:rsidRDefault="00127C25" w:rsidP="00E32A6C">
            <w:pPr>
              <w:tabs>
                <w:tab w:val="left" w:pos="286"/>
              </w:tabs>
              <w:rPr>
                <w:rFonts w:ascii="Arial Narrow" w:hAnsi="Arial Narrow" w:cs="Arial"/>
                <w:sz w:val="20"/>
              </w:rPr>
            </w:pPr>
          </w:p>
        </w:tc>
      </w:tr>
      <w:tr w:rsidR="00127C25" w:rsidRPr="00191D38" w14:paraId="16630F48" w14:textId="77777777" w:rsidTr="00E32A6C">
        <w:trPr>
          <w:trHeight w:val="396"/>
        </w:trPr>
        <w:tc>
          <w:tcPr>
            <w:tcW w:w="2033" w:type="dxa"/>
            <w:shd w:val="clear" w:color="auto" w:fill="auto"/>
          </w:tcPr>
          <w:p w14:paraId="28ADC79E" w14:textId="77777777" w:rsidR="00127C25" w:rsidRDefault="00127C25" w:rsidP="00E32A6C">
            <w:pPr>
              <w:tabs>
                <w:tab w:val="left" w:pos="286"/>
              </w:tabs>
              <w:rPr>
                <w:rFonts w:ascii="Arial Narrow" w:hAnsi="Arial Narrow" w:cs="Arial"/>
                <w:sz w:val="20"/>
              </w:rPr>
            </w:pPr>
            <w:r w:rsidRPr="00191D38">
              <w:rPr>
                <w:rFonts w:ascii="Arial Narrow" w:hAnsi="Arial Narrow" w:cs="Arial"/>
                <w:sz w:val="20"/>
              </w:rPr>
              <w:t>Data de Nascimento:</w:t>
            </w:r>
          </w:p>
          <w:p w14:paraId="2DCFAFD9" w14:textId="77777777" w:rsidR="00127C25" w:rsidRPr="00191D38" w:rsidRDefault="00127C25" w:rsidP="00E32A6C">
            <w:pPr>
              <w:tabs>
                <w:tab w:val="left" w:pos="286"/>
              </w:tabs>
              <w:rPr>
                <w:rFonts w:ascii="Arial Narrow" w:hAnsi="Arial Narrow" w:cs="Arial"/>
                <w:sz w:val="14"/>
              </w:rPr>
            </w:pPr>
          </w:p>
          <w:p w14:paraId="1399DB32" w14:textId="77777777" w:rsidR="00127C25" w:rsidRPr="00191D38" w:rsidRDefault="00127C25" w:rsidP="00E32A6C">
            <w:pPr>
              <w:tabs>
                <w:tab w:val="left" w:pos="286"/>
              </w:tabs>
              <w:jc w:val="center"/>
              <w:rPr>
                <w:rFonts w:ascii="Arial Narrow" w:hAnsi="Arial Narrow" w:cs="Arial"/>
                <w:sz w:val="20"/>
              </w:rPr>
            </w:pPr>
            <w:r w:rsidRPr="00191D38">
              <w:rPr>
                <w:rFonts w:ascii="Arial Narrow" w:hAnsi="Arial Narrow" w:cs="Arial"/>
                <w:sz w:val="20"/>
              </w:rPr>
              <w:t>____/____/_____</w:t>
            </w:r>
          </w:p>
        </w:tc>
        <w:tc>
          <w:tcPr>
            <w:tcW w:w="1053" w:type="dxa"/>
            <w:tcBorders>
              <w:right w:val="single" w:sz="4" w:space="0" w:color="FFFFFF"/>
            </w:tcBorders>
            <w:shd w:val="clear" w:color="auto" w:fill="auto"/>
          </w:tcPr>
          <w:p w14:paraId="107ACBF5" w14:textId="77777777" w:rsidR="00127C25" w:rsidRPr="00191D38" w:rsidRDefault="00127C25" w:rsidP="00E32A6C">
            <w:pPr>
              <w:tabs>
                <w:tab w:val="left" w:pos="286"/>
              </w:tabs>
              <w:spacing w:after="120"/>
              <w:rPr>
                <w:rFonts w:ascii="Arial Narrow" w:hAnsi="Arial Narrow" w:cs="Arial"/>
                <w:sz w:val="20"/>
              </w:rPr>
            </w:pPr>
            <w:r w:rsidRPr="00191D38">
              <w:rPr>
                <w:rFonts w:ascii="Arial Narrow" w:hAnsi="Arial Narrow" w:cs="Arial"/>
                <w:sz w:val="20"/>
              </w:rPr>
              <w:t>Sexo:</w:t>
            </w:r>
          </w:p>
          <w:p w14:paraId="51EF31B9" w14:textId="77777777" w:rsidR="00127C25" w:rsidRPr="00191D38" w:rsidRDefault="00127C25" w:rsidP="00E32A6C">
            <w:pPr>
              <w:tabs>
                <w:tab w:val="left" w:pos="286"/>
              </w:tabs>
              <w:rPr>
                <w:rFonts w:ascii="Arial Narrow" w:hAnsi="Arial Narrow" w:cs="Arial"/>
                <w:sz w:val="20"/>
              </w:rPr>
            </w:pPr>
            <w:r>
              <w:rPr>
                <w:rFonts w:ascii="Arial Narrow" w:hAnsi="Arial Narrow" w:cs="Arial"/>
                <w:sz w:val="20"/>
              </w:rPr>
              <w:t xml:space="preserve">(   ) </w:t>
            </w:r>
            <w:r w:rsidRPr="00191D38">
              <w:rPr>
                <w:rFonts w:ascii="Arial Narrow" w:hAnsi="Arial Narrow" w:cs="Arial"/>
                <w:sz w:val="20"/>
              </w:rPr>
              <w:t>M</w:t>
            </w:r>
          </w:p>
        </w:tc>
        <w:tc>
          <w:tcPr>
            <w:tcW w:w="700" w:type="dxa"/>
            <w:tcBorders>
              <w:left w:val="single" w:sz="4" w:space="0" w:color="FFFFFF"/>
            </w:tcBorders>
            <w:shd w:val="clear" w:color="auto" w:fill="auto"/>
          </w:tcPr>
          <w:p w14:paraId="60535721" w14:textId="77777777" w:rsidR="00127C25" w:rsidRDefault="00127C25" w:rsidP="00E32A6C">
            <w:pPr>
              <w:tabs>
                <w:tab w:val="left" w:pos="286"/>
              </w:tabs>
              <w:rPr>
                <w:rFonts w:ascii="Arial Narrow" w:hAnsi="Arial Narrow" w:cs="Arial"/>
                <w:sz w:val="20"/>
              </w:rPr>
            </w:pPr>
          </w:p>
          <w:p w14:paraId="78426D6B" w14:textId="77777777" w:rsidR="00127C25" w:rsidRPr="00191D38" w:rsidRDefault="00127C25" w:rsidP="00E32A6C">
            <w:pPr>
              <w:tabs>
                <w:tab w:val="left" w:pos="286"/>
              </w:tabs>
              <w:spacing w:before="120" w:after="120"/>
              <w:rPr>
                <w:rFonts w:ascii="Arial Narrow" w:hAnsi="Arial Narrow" w:cs="Arial"/>
                <w:sz w:val="20"/>
              </w:rPr>
            </w:pPr>
            <w:r>
              <w:rPr>
                <w:rFonts w:ascii="Arial Narrow" w:hAnsi="Arial Narrow" w:cs="Arial"/>
                <w:sz w:val="20"/>
              </w:rPr>
              <w:t xml:space="preserve">(   ) </w:t>
            </w:r>
            <w:r w:rsidRPr="00191D38">
              <w:rPr>
                <w:rFonts w:ascii="Arial Narrow" w:hAnsi="Arial Narrow" w:cs="Arial"/>
                <w:sz w:val="20"/>
              </w:rPr>
              <w:t>F</w:t>
            </w:r>
          </w:p>
        </w:tc>
        <w:tc>
          <w:tcPr>
            <w:tcW w:w="2543" w:type="dxa"/>
            <w:shd w:val="clear" w:color="auto" w:fill="auto"/>
          </w:tcPr>
          <w:p w14:paraId="276C994F" w14:textId="77777777" w:rsidR="00127C25" w:rsidRPr="00191D38" w:rsidRDefault="00127C25" w:rsidP="00E32A6C">
            <w:pPr>
              <w:tabs>
                <w:tab w:val="left" w:pos="286"/>
              </w:tabs>
              <w:rPr>
                <w:rFonts w:ascii="Arial Narrow" w:hAnsi="Arial Narrow" w:cs="Arial"/>
                <w:sz w:val="20"/>
              </w:rPr>
            </w:pPr>
            <w:r w:rsidRPr="00191D38">
              <w:rPr>
                <w:rFonts w:ascii="Arial Narrow" w:hAnsi="Arial Narrow" w:cs="Arial"/>
                <w:sz w:val="20"/>
              </w:rPr>
              <w:t>Nº Carteira de Identidade:</w:t>
            </w:r>
          </w:p>
          <w:p w14:paraId="0C4233DC" w14:textId="77777777" w:rsidR="00127C25" w:rsidRPr="00191D38" w:rsidRDefault="00127C25" w:rsidP="00E32A6C">
            <w:pPr>
              <w:tabs>
                <w:tab w:val="left" w:pos="286"/>
              </w:tabs>
              <w:rPr>
                <w:rFonts w:ascii="Arial Narrow" w:hAnsi="Arial Narrow" w:cs="Arial"/>
                <w:sz w:val="20"/>
              </w:rPr>
            </w:pPr>
          </w:p>
          <w:p w14:paraId="62CC2F53" w14:textId="77777777" w:rsidR="00127C25" w:rsidRPr="00191D38" w:rsidRDefault="00127C25" w:rsidP="00E32A6C">
            <w:pPr>
              <w:tabs>
                <w:tab w:val="left" w:pos="286"/>
              </w:tabs>
              <w:rPr>
                <w:rFonts w:ascii="Arial Narrow" w:hAnsi="Arial Narrow" w:cs="Arial"/>
                <w:sz w:val="20"/>
              </w:rPr>
            </w:pPr>
          </w:p>
        </w:tc>
        <w:tc>
          <w:tcPr>
            <w:tcW w:w="3027" w:type="dxa"/>
            <w:tcBorders>
              <w:right w:val="single" w:sz="4" w:space="0" w:color="auto"/>
            </w:tcBorders>
          </w:tcPr>
          <w:p w14:paraId="4E406A07" w14:textId="77777777" w:rsidR="00127C25" w:rsidRPr="00191D38" w:rsidRDefault="00127C25" w:rsidP="00E32A6C">
            <w:pPr>
              <w:tabs>
                <w:tab w:val="left" w:pos="286"/>
              </w:tabs>
              <w:rPr>
                <w:rFonts w:ascii="Arial Narrow" w:hAnsi="Arial Narrow" w:cs="Arial"/>
                <w:sz w:val="20"/>
              </w:rPr>
            </w:pPr>
            <w:r w:rsidRPr="00191D38">
              <w:rPr>
                <w:rFonts w:ascii="Arial Narrow" w:hAnsi="Arial Narrow" w:cs="Arial"/>
                <w:sz w:val="20"/>
              </w:rPr>
              <w:t>CPF:</w:t>
            </w:r>
          </w:p>
          <w:p w14:paraId="18307772" w14:textId="77777777" w:rsidR="00127C25" w:rsidRPr="00191D38" w:rsidRDefault="00127C25" w:rsidP="00E32A6C">
            <w:pPr>
              <w:rPr>
                <w:rFonts w:ascii="Arial Narrow" w:hAnsi="Arial Narrow" w:cs="Arial"/>
                <w:sz w:val="20"/>
              </w:rPr>
            </w:pPr>
          </w:p>
        </w:tc>
      </w:tr>
    </w:tbl>
    <w:tbl>
      <w:tblPr>
        <w:tblpPr w:leftFromText="141" w:rightFromText="141" w:vertAnchor="text" w:horzAnchor="margin" w:tblpX="250" w:tblpY="76"/>
        <w:tblW w:w="935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718"/>
        <w:gridCol w:w="1813"/>
        <w:gridCol w:w="997"/>
        <w:gridCol w:w="1591"/>
        <w:gridCol w:w="2237"/>
      </w:tblGrid>
      <w:tr w:rsidR="00127C25" w:rsidRPr="00191D38" w14:paraId="41D822C1" w14:textId="77777777" w:rsidTr="00E32A6C">
        <w:tc>
          <w:tcPr>
            <w:tcW w:w="5528" w:type="dxa"/>
            <w:gridSpan w:val="3"/>
            <w:shd w:val="clear" w:color="auto" w:fill="auto"/>
          </w:tcPr>
          <w:p w14:paraId="714DFFD7" w14:textId="77777777" w:rsidR="00127C25" w:rsidRPr="00191D38" w:rsidRDefault="00127C25" w:rsidP="00E32A6C">
            <w:pPr>
              <w:spacing w:after="120"/>
              <w:rPr>
                <w:rFonts w:ascii="Arial Narrow" w:hAnsi="Arial Narrow" w:cs="Arial"/>
                <w:sz w:val="20"/>
              </w:rPr>
            </w:pPr>
            <w:r w:rsidRPr="00191D38">
              <w:rPr>
                <w:rFonts w:ascii="Arial Narrow" w:hAnsi="Arial Narrow" w:cs="Arial"/>
                <w:sz w:val="20"/>
              </w:rPr>
              <w:t>Endereço (Rua, avenida, Travessa, etc.):</w:t>
            </w:r>
          </w:p>
          <w:p w14:paraId="585CCE45" w14:textId="77777777" w:rsidR="00127C25" w:rsidRPr="00191D38" w:rsidRDefault="00127C25" w:rsidP="00E32A6C">
            <w:pPr>
              <w:spacing w:after="120"/>
              <w:rPr>
                <w:rFonts w:ascii="Arial Narrow" w:hAnsi="Arial Narrow" w:cs="Arial"/>
                <w:sz w:val="20"/>
              </w:rPr>
            </w:pPr>
          </w:p>
        </w:tc>
        <w:tc>
          <w:tcPr>
            <w:tcW w:w="1591" w:type="dxa"/>
            <w:tcBorders>
              <w:right w:val="single" w:sz="4" w:space="0" w:color="000000"/>
            </w:tcBorders>
            <w:shd w:val="clear" w:color="auto" w:fill="auto"/>
          </w:tcPr>
          <w:p w14:paraId="7B620DF2" w14:textId="77777777" w:rsidR="00127C25" w:rsidRPr="00191D38" w:rsidRDefault="00127C25" w:rsidP="00E32A6C">
            <w:pPr>
              <w:spacing w:after="120"/>
              <w:rPr>
                <w:rFonts w:ascii="Arial Narrow" w:hAnsi="Arial Narrow" w:cs="Arial"/>
                <w:sz w:val="20"/>
              </w:rPr>
            </w:pPr>
            <w:r w:rsidRPr="00191D38">
              <w:rPr>
                <w:rFonts w:ascii="Arial Narrow" w:hAnsi="Arial Narrow" w:cs="Arial"/>
                <w:sz w:val="20"/>
              </w:rPr>
              <w:t>Número:</w:t>
            </w:r>
          </w:p>
        </w:tc>
        <w:tc>
          <w:tcPr>
            <w:tcW w:w="2237" w:type="dxa"/>
            <w:tcBorders>
              <w:left w:val="single" w:sz="4" w:space="0" w:color="000000"/>
            </w:tcBorders>
            <w:shd w:val="clear" w:color="auto" w:fill="auto"/>
          </w:tcPr>
          <w:p w14:paraId="7BBDF7CB" w14:textId="77777777" w:rsidR="00127C25" w:rsidRPr="00191D38" w:rsidRDefault="00127C25" w:rsidP="00E32A6C">
            <w:pPr>
              <w:spacing w:after="120"/>
              <w:rPr>
                <w:rFonts w:ascii="Arial Narrow" w:hAnsi="Arial Narrow" w:cs="Arial"/>
                <w:sz w:val="20"/>
              </w:rPr>
            </w:pPr>
            <w:r w:rsidRPr="00191D38">
              <w:rPr>
                <w:rFonts w:ascii="Arial Narrow" w:hAnsi="Arial Narrow" w:cs="Arial"/>
                <w:sz w:val="20"/>
              </w:rPr>
              <w:t>Complemento:</w:t>
            </w:r>
          </w:p>
        </w:tc>
      </w:tr>
      <w:tr w:rsidR="00127C25" w:rsidRPr="00191D38" w14:paraId="75AF803B" w14:textId="77777777" w:rsidTr="00E32A6C">
        <w:tc>
          <w:tcPr>
            <w:tcW w:w="2718" w:type="dxa"/>
            <w:tcBorders>
              <w:bottom w:val="single" w:sz="4" w:space="0" w:color="auto"/>
            </w:tcBorders>
            <w:shd w:val="clear" w:color="auto" w:fill="auto"/>
          </w:tcPr>
          <w:p w14:paraId="1BBA1145" w14:textId="77777777" w:rsidR="00127C25" w:rsidRPr="00191D38" w:rsidRDefault="00127C25" w:rsidP="00E32A6C">
            <w:pPr>
              <w:spacing w:after="120"/>
              <w:rPr>
                <w:rFonts w:ascii="Arial Narrow" w:hAnsi="Arial Narrow" w:cs="Arial"/>
                <w:sz w:val="20"/>
              </w:rPr>
            </w:pPr>
            <w:r w:rsidRPr="00191D38">
              <w:rPr>
                <w:rFonts w:ascii="Arial Narrow" w:hAnsi="Arial Narrow" w:cs="Arial"/>
                <w:sz w:val="20"/>
              </w:rPr>
              <w:t>Bairro:</w:t>
            </w:r>
          </w:p>
          <w:p w14:paraId="4C353EA9" w14:textId="77777777" w:rsidR="00127C25" w:rsidRPr="00191D38" w:rsidRDefault="00127C25" w:rsidP="00E32A6C">
            <w:pPr>
              <w:spacing w:after="120"/>
              <w:rPr>
                <w:rFonts w:ascii="Arial Narrow" w:hAnsi="Arial Narrow" w:cs="Arial"/>
                <w:sz w:val="20"/>
              </w:rPr>
            </w:pPr>
          </w:p>
        </w:tc>
        <w:tc>
          <w:tcPr>
            <w:tcW w:w="2810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31B1B4E2" w14:textId="77777777" w:rsidR="00127C25" w:rsidRPr="00191D38" w:rsidRDefault="00127C25" w:rsidP="00E32A6C">
            <w:pPr>
              <w:spacing w:after="120"/>
              <w:rPr>
                <w:rFonts w:ascii="Arial Narrow" w:hAnsi="Arial Narrow" w:cs="Arial"/>
                <w:sz w:val="20"/>
              </w:rPr>
            </w:pPr>
            <w:r w:rsidRPr="00191D38">
              <w:rPr>
                <w:rFonts w:ascii="Arial Narrow" w:hAnsi="Arial Narrow" w:cs="Arial"/>
                <w:sz w:val="20"/>
              </w:rPr>
              <w:t>Cidade:</w:t>
            </w:r>
          </w:p>
        </w:tc>
        <w:tc>
          <w:tcPr>
            <w:tcW w:w="1591" w:type="dxa"/>
            <w:tcBorders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14:paraId="097513A1" w14:textId="77777777" w:rsidR="00127C25" w:rsidRPr="00191D38" w:rsidRDefault="00127C25" w:rsidP="00E32A6C">
            <w:pPr>
              <w:spacing w:after="120"/>
              <w:rPr>
                <w:rFonts w:ascii="Arial Narrow" w:hAnsi="Arial Narrow" w:cs="Arial"/>
                <w:sz w:val="20"/>
              </w:rPr>
            </w:pPr>
            <w:r w:rsidRPr="00191D38">
              <w:rPr>
                <w:rFonts w:ascii="Arial Narrow" w:hAnsi="Arial Narrow" w:cs="Arial"/>
                <w:sz w:val="20"/>
              </w:rPr>
              <w:t>Estado:</w:t>
            </w:r>
          </w:p>
        </w:tc>
        <w:tc>
          <w:tcPr>
            <w:tcW w:w="2237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14:paraId="6B7EAC93" w14:textId="77777777" w:rsidR="00127C25" w:rsidRPr="00191D38" w:rsidRDefault="00127C25" w:rsidP="00E32A6C">
            <w:pPr>
              <w:spacing w:after="120"/>
              <w:rPr>
                <w:rFonts w:ascii="Arial Narrow" w:hAnsi="Arial Narrow" w:cs="Arial"/>
                <w:sz w:val="20"/>
              </w:rPr>
            </w:pPr>
            <w:r w:rsidRPr="00191D38">
              <w:rPr>
                <w:rFonts w:ascii="Arial Narrow" w:hAnsi="Arial Narrow" w:cs="Arial"/>
                <w:sz w:val="20"/>
              </w:rPr>
              <w:t>CEP:</w:t>
            </w:r>
          </w:p>
        </w:tc>
      </w:tr>
      <w:tr w:rsidR="00127C25" w:rsidRPr="00191D38" w14:paraId="660B4BEE" w14:textId="77777777" w:rsidTr="00E32A6C">
        <w:tc>
          <w:tcPr>
            <w:tcW w:w="45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D748F3" w14:textId="77777777" w:rsidR="00127C25" w:rsidRPr="00191D38" w:rsidRDefault="00127C25" w:rsidP="00E32A6C">
            <w:pPr>
              <w:spacing w:after="120"/>
              <w:rPr>
                <w:rFonts w:ascii="Arial Narrow" w:hAnsi="Arial Narrow" w:cs="Arial"/>
                <w:sz w:val="20"/>
              </w:rPr>
            </w:pPr>
            <w:r w:rsidRPr="00191D38">
              <w:rPr>
                <w:rFonts w:ascii="Arial Narrow" w:hAnsi="Arial Narrow" w:cs="Arial"/>
                <w:sz w:val="20"/>
              </w:rPr>
              <w:t>Telefone(s):</w:t>
            </w:r>
          </w:p>
          <w:p w14:paraId="26167350" w14:textId="77777777" w:rsidR="00127C25" w:rsidRPr="00191D38" w:rsidRDefault="00127C25" w:rsidP="00E32A6C">
            <w:pPr>
              <w:spacing w:after="120"/>
              <w:rPr>
                <w:rFonts w:ascii="Arial Narrow" w:hAnsi="Arial Narrow" w:cs="Arial"/>
                <w:sz w:val="20"/>
              </w:rPr>
            </w:pPr>
          </w:p>
        </w:tc>
        <w:tc>
          <w:tcPr>
            <w:tcW w:w="482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528028" w14:textId="77777777" w:rsidR="00127C25" w:rsidRPr="00191D38" w:rsidRDefault="00127C25" w:rsidP="00E32A6C">
            <w:pPr>
              <w:spacing w:after="120"/>
              <w:rPr>
                <w:rFonts w:ascii="Arial Narrow" w:hAnsi="Arial Narrow" w:cs="Arial"/>
                <w:sz w:val="20"/>
              </w:rPr>
            </w:pPr>
            <w:r w:rsidRPr="00191D38">
              <w:rPr>
                <w:rFonts w:ascii="Arial Narrow" w:hAnsi="Arial Narrow" w:cs="Arial"/>
                <w:sz w:val="20"/>
              </w:rPr>
              <w:t>E-mail:</w:t>
            </w:r>
          </w:p>
        </w:tc>
      </w:tr>
    </w:tbl>
    <w:p w14:paraId="5A6CDBA6" w14:textId="77777777" w:rsidR="00127C25" w:rsidRDefault="00127C25" w:rsidP="00127C25">
      <w:pPr>
        <w:tabs>
          <w:tab w:val="left" w:pos="286"/>
        </w:tabs>
        <w:spacing w:before="40" w:after="40"/>
        <w:jc w:val="both"/>
        <w:rPr>
          <w:rFonts w:ascii="Arial Narrow" w:hAnsi="Arial Narrow" w:cs="Arial"/>
          <w:b/>
          <w:sz w:val="20"/>
        </w:rPr>
      </w:pPr>
    </w:p>
    <w:p w14:paraId="1D33689E" w14:textId="77777777" w:rsidR="00127C25" w:rsidRPr="00511C80" w:rsidRDefault="00127C25" w:rsidP="00127C25">
      <w:pPr>
        <w:tabs>
          <w:tab w:val="left" w:pos="286"/>
        </w:tabs>
        <w:spacing w:before="40" w:after="40"/>
        <w:jc w:val="both"/>
        <w:rPr>
          <w:rFonts w:ascii="Arial Narrow" w:hAnsi="Arial Narrow" w:cs="Arial"/>
          <w:b/>
          <w:sz w:val="20"/>
        </w:rPr>
      </w:pPr>
    </w:p>
    <w:p w14:paraId="58412BCC" w14:textId="77777777" w:rsidR="00127C25" w:rsidRPr="00FB5D96" w:rsidRDefault="00127C25" w:rsidP="00127C25">
      <w:pPr>
        <w:spacing w:after="40"/>
        <w:rPr>
          <w:rFonts w:cs="Arial"/>
          <w:sz w:val="24"/>
        </w:rPr>
      </w:pPr>
    </w:p>
    <w:tbl>
      <w:tblPr>
        <w:tblW w:w="9356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56"/>
      </w:tblGrid>
      <w:tr w:rsidR="00127C25" w:rsidRPr="00191D38" w14:paraId="28A23FE3" w14:textId="77777777" w:rsidTr="00E32A6C">
        <w:trPr>
          <w:trHeight w:val="397"/>
        </w:trPr>
        <w:tc>
          <w:tcPr>
            <w:tcW w:w="9356" w:type="dxa"/>
            <w:shd w:val="clear" w:color="auto" w:fill="DAEEF3" w:themeFill="accent5" w:themeFillTint="33"/>
            <w:vAlign w:val="center"/>
          </w:tcPr>
          <w:p w14:paraId="573A0601" w14:textId="77777777" w:rsidR="00127C25" w:rsidRPr="00B643B0" w:rsidRDefault="00127C25" w:rsidP="00E32A6C">
            <w:pPr>
              <w:suppressAutoHyphens w:val="0"/>
              <w:spacing w:before="40"/>
              <w:jc w:val="center"/>
              <w:rPr>
                <w:rFonts w:ascii="Arial Narrow" w:hAnsi="Arial Narrow" w:cs="Arial"/>
                <w:b/>
                <w:color w:val="000000"/>
                <w:spacing w:val="20"/>
                <w:sz w:val="24"/>
                <w:szCs w:val="24"/>
                <w:lang w:eastAsia="pt-BR"/>
              </w:rPr>
            </w:pPr>
            <w:r w:rsidRPr="00B643B0">
              <w:rPr>
                <w:rFonts w:ascii="Arial Narrow" w:hAnsi="Arial Narrow" w:cs="Arial"/>
                <w:b/>
                <w:color w:val="000000"/>
                <w:spacing w:val="20"/>
                <w:sz w:val="24"/>
                <w:szCs w:val="24"/>
                <w:lang w:eastAsia="pt-BR"/>
              </w:rPr>
              <w:t>INSCRIÇÃO PARA CAMPUS E CURSO</w:t>
            </w:r>
          </w:p>
          <w:p w14:paraId="6805267C" w14:textId="77777777" w:rsidR="00127C25" w:rsidRPr="00191D38" w:rsidRDefault="00127C25" w:rsidP="00E32A6C">
            <w:pPr>
              <w:suppressAutoHyphens w:val="0"/>
              <w:autoSpaceDE w:val="0"/>
              <w:autoSpaceDN w:val="0"/>
              <w:adjustRightInd w:val="0"/>
              <w:spacing w:before="40" w:after="40"/>
              <w:jc w:val="center"/>
              <w:rPr>
                <w:rFonts w:ascii="Arial Narrow" w:hAnsi="Arial Narrow" w:cs="Arial"/>
                <w:lang w:eastAsia="pt-BR"/>
              </w:rPr>
            </w:pPr>
            <w:r w:rsidRPr="00B643B0">
              <w:rPr>
                <w:rFonts w:ascii="Arial Narrow" w:hAnsi="Arial Narrow" w:cs="Arial"/>
                <w:b/>
                <w:color w:val="000000" w:themeColor="text1"/>
                <w:sz w:val="20"/>
                <w:szCs w:val="24"/>
                <w:lang w:eastAsia="pt-BR"/>
              </w:rPr>
              <w:t>(Poderá se inscrever somente para um</w:t>
            </w:r>
            <w:r>
              <w:rPr>
                <w:rFonts w:ascii="Arial Narrow" w:hAnsi="Arial Narrow" w:cs="Arial"/>
                <w:b/>
                <w:color w:val="000000" w:themeColor="text1"/>
                <w:sz w:val="20"/>
                <w:szCs w:val="24"/>
                <w:lang w:eastAsia="pt-BR"/>
              </w:rPr>
              <w:t xml:space="preserve"> curso e</w:t>
            </w:r>
            <w:r w:rsidRPr="00B643B0">
              <w:rPr>
                <w:rFonts w:ascii="Arial Narrow" w:hAnsi="Arial Narrow" w:cs="Arial"/>
                <w:b/>
                <w:color w:val="000000" w:themeColor="text1"/>
                <w:sz w:val="20"/>
                <w:szCs w:val="24"/>
                <w:lang w:eastAsia="pt-BR"/>
              </w:rPr>
              <w:t xml:space="preserve"> campus)</w:t>
            </w:r>
          </w:p>
        </w:tc>
      </w:tr>
      <w:tr w:rsidR="00127C25" w:rsidRPr="00191D38" w14:paraId="1B877DBC" w14:textId="77777777" w:rsidTr="00E32A6C">
        <w:trPr>
          <w:trHeight w:val="397"/>
        </w:trPr>
        <w:tc>
          <w:tcPr>
            <w:tcW w:w="9356" w:type="dxa"/>
            <w:shd w:val="clear" w:color="auto" w:fill="auto"/>
            <w:vAlign w:val="center"/>
          </w:tcPr>
          <w:p w14:paraId="73799CF6" w14:textId="77777777" w:rsidR="00127C25" w:rsidRPr="00191D38" w:rsidRDefault="00127C25" w:rsidP="00E32A6C">
            <w:pPr>
              <w:suppressAutoHyphens w:val="0"/>
              <w:autoSpaceDE w:val="0"/>
              <w:autoSpaceDN w:val="0"/>
              <w:adjustRightInd w:val="0"/>
              <w:spacing w:before="120" w:after="120"/>
              <w:jc w:val="both"/>
              <w:rPr>
                <w:rFonts w:ascii="Arial Narrow" w:hAnsi="Arial Narrow" w:cs="Arial"/>
                <w:lang w:eastAsia="pt-BR"/>
              </w:rPr>
            </w:pPr>
            <w:r>
              <w:rPr>
                <w:rFonts w:ascii="Arial Narrow" w:hAnsi="Arial Narrow" w:cs="Arial"/>
                <w:lang w:eastAsia="pt-BR"/>
              </w:rPr>
              <w:t xml:space="preserve">Campus: </w:t>
            </w:r>
          </w:p>
        </w:tc>
      </w:tr>
      <w:tr w:rsidR="00127C25" w:rsidRPr="00EA4365" w14:paraId="724BDFA6" w14:textId="77777777" w:rsidTr="00E32A6C">
        <w:trPr>
          <w:trHeight w:val="397"/>
        </w:trPr>
        <w:tc>
          <w:tcPr>
            <w:tcW w:w="9356" w:type="dxa"/>
            <w:shd w:val="clear" w:color="auto" w:fill="auto"/>
            <w:vAlign w:val="center"/>
          </w:tcPr>
          <w:p w14:paraId="37EF4C38" w14:textId="77777777" w:rsidR="00127C25" w:rsidRPr="00EA4365" w:rsidRDefault="00127C25" w:rsidP="00E32A6C">
            <w:pPr>
              <w:suppressAutoHyphens w:val="0"/>
              <w:autoSpaceDE w:val="0"/>
              <w:autoSpaceDN w:val="0"/>
              <w:adjustRightInd w:val="0"/>
              <w:spacing w:before="120" w:after="120"/>
              <w:jc w:val="both"/>
              <w:rPr>
                <w:rFonts w:ascii="Arial Narrow" w:hAnsi="Arial Narrow" w:cs="Arial"/>
                <w:lang w:eastAsia="pt-BR"/>
              </w:rPr>
            </w:pPr>
            <w:r>
              <w:rPr>
                <w:rFonts w:ascii="Arial Narrow" w:hAnsi="Arial Narrow" w:cs="Arial"/>
                <w:lang w:eastAsia="pt-BR"/>
              </w:rPr>
              <w:t xml:space="preserve">Curso: </w:t>
            </w:r>
          </w:p>
        </w:tc>
      </w:tr>
    </w:tbl>
    <w:p w14:paraId="63CFE54E" w14:textId="77777777" w:rsidR="00127C25" w:rsidRDefault="00127C25" w:rsidP="00127C25">
      <w:pPr>
        <w:spacing w:after="120"/>
        <w:jc w:val="center"/>
        <w:rPr>
          <w:b/>
          <w:color w:val="000000"/>
          <w:sz w:val="24"/>
          <w:szCs w:val="24"/>
        </w:rPr>
      </w:pPr>
    </w:p>
    <w:p w14:paraId="701DEA07" w14:textId="77777777" w:rsidR="006E497A" w:rsidRPr="006E497A" w:rsidRDefault="006E497A" w:rsidP="00B67D6A">
      <w:pPr>
        <w:autoSpaceDE w:val="0"/>
        <w:ind w:left="720"/>
        <w:jc w:val="center"/>
        <w:rPr>
          <w:rFonts w:cs="Arial"/>
          <w:b/>
          <w:sz w:val="24"/>
        </w:rPr>
      </w:pPr>
      <w:bookmarkStart w:id="0" w:name="_GoBack"/>
      <w:bookmarkEnd w:id="0"/>
    </w:p>
    <w:sectPr w:rsidR="006E497A" w:rsidRPr="006E497A" w:rsidSect="00B77313">
      <w:footerReference w:type="default" r:id="rId8"/>
      <w:pgSz w:w="11906" w:h="16838"/>
      <w:pgMar w:top="1134" w:right="1134" w:bottom="79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208C2BF" w14:textId="77777777" w:rsidR="002A4F48" w:rsidRDefault="002A4F48">
      <w:r>
        <w:separator/>
      </w:r>
    </w:p>
  </w:endnote>
  <w:endnote w:type="continuationSeparator" w:id="0">
    <w:p w14:paraId="0ACFFC71" w14:textId="77777777" w:rsidR="002A4F48" w:rsidRDefault="002A4F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 MT">
    <w:altName w:val="Arial"/>
    <w:charset w:val="01"/>
    <w:family w:val="swiss"/>
    <w:pitch w:val="variable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06DE24C" w14:textId="77777777" w:rsidR="004D7F07" w:rsidRPr="00A55266" w:rsidRDefault="004D7F07" w:rsidP="00A55266">
    <w:pPr>
      <w:pStyle w:val="Rodap"/>
      <w:jc w:val="right"/>
      <w:rPr>
        <w:sz w:val="20"/>
      </w:rPr>
    </w:pPr>
    <w:r w:rsidRPr="00A55266">
      <w:rPr>
        <w:sz w:val="20"/>
      </w:rPr>
      <w:fldChar w:fldCharType="begin"/>
    </w:r>
    <w:r w:rsidRPr="00A55266">
      <w:rPr>
        <w:sz w:val="20"/>
      </w:rPr>
      <w:instrText>PAGE   \* MERGEFORMAT</w:instrText>
    </w:r>
    <w:r w:rsidRPr="00A55266">
      <w:rPr>
        <w:sz w:val="20"/>
      </w:rPr>
      <w:fldChar w:fldCharType="separate"/>
    </w:r>
    <w:r w:rsidR="00B67D6A">
      <w:rPr>
        <w:noProof/>
        <w:sz w:val="20"/>
      </w:rPr>
      <w:t>1</w:t>
    </w:r>
    <w:r w:rsidRPr="00A55266">
      <w:rPr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F7C27A7" w14:textId="77777777" w:rsidR="002A4F48" w:rsidRDefault="002A4F48">
      <w:r>
        <w:separator/>
      </w:r>
    </w:p>
  </w:footnote>
  <w:footnote w:type="continuationSeparator" w:id="0">
    <w:p w14:paraId="330BF905" w14:textId="77777777" w:rsidR="002A4F48" w:rsidRDefault="002A4F4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7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FD00564"/>
    <w:multiLevelType w:val="hybridMultilevel"/>
    <w:tmpl w:val="1B028886"/>
    <w:lvl w:ilvl="0" w:tplc="04160005">
      <w:start w:val="1"/>
      <w:numFmt w:val="bullet"/>
      <w:lvlText w:val=""/>
      <w:lvlJc w:val="left"/>
      <w:pPr>
        <w:ind w:left="862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2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CB2475E"/>
    <w:multiLevelType w:val="hybridMultilevel"/>
    <w:tmpl w:val="62C0000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B8872E2"/>
    <w:multiLevelType w:val="multilevel"/>
    <w:tmpl w:val="4B8872E2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6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24"/>
  </w:num>
  <w:num w:numId="16">
    <w:abstractNumId w:val="20"/>
  </w:num>
  <w:num w:numId="17">
    <w:abstractNumId w:val="0"/>
  </w:num>
  <w:num w:numId="18">
    <w:abstractNumId w:val="14"/>
  </w:num>
  <w:num w:numId="19">
    <w:abstractNumId w:val="18"/>
  </w:num>
  <w:num w:numId="20">
    <w:abstractNumId w:val="32"/>
  </w:num>
  <w:num w:numId="21">
    <w:abstractNumId w:val="25"/>
  </w:num>
  <w:num w:numId="22">
    <w:abstractNumId w:val="12"/>
  </w:num>
  <w:num w:numId="23">
    <w:abstractNumId w:val="27"/>
  </w:num>
  <w:num w:numId="24">
    <w:abstractNumId w:val="9"/>
  </w:num>
  <w:num w:numId="25">
    <w:abstractNumId w:val="23"/>
  </w:num>
  <w:num w:numId="26">
    <w:abstractNumId w:val="11"/>
  </w:num>
  <w:num w:numId="27">
    <w:abstractNumId w:val="15"/>
  </w:num>
  <w:num w:numId="28">
    <w:abstractNumId w:val="13"/>
  </w:num>
  <w:num w:numId="29">
    <w:abstractNumId w:val="33"/>
  </w:num>
  <w:num w:numId="30">
    <w:abstractNumId w:val="17"/>
  </w:num>
  <w:num w:numId="31">
    <w:abstractNumId w:val="30"/>
  </w:num>
  <w:num w:numId="32">
    <w:abstractNumId w:val="31"/>
  </w:num>
  <w:num w:numId="33">
    <w:abstractNumId w:val="22"/>
  </w:num>
  <w:num w:numId="34">
    <w:abstractNumId w:val="19"/>
  </w:num>
  <w:num w:numId="35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26A7"/>
    <w:rsid w:val="00000A27"/>
    <w:rsid w:val="000059E8"/>
    <w:rsid w:val="00006270"/>
    <w:rsid w:val="00007787"/>
    <w:rsid w:val="00010816"/>
    <w:rsid w:val="00010877"/>
    <w:rsid w:val="000123FB"/>
    <w:rsid w:val="0001351C"/>
    <w:rsid w:val="00013597"/>
    <w:rsid w:val="00013BA7"/>
    <w:rsid w:val="0001460C"/>
    <w:rsid w:val="00021AFC"/>
    <w:rsid w:val="00023D41"/>
    <w:rsid w:val="000244CE"/>
    <w:rsid w:val="00026A55"/>
    <w:rsid w:val="000305B8"/>
    <w:rsid w:val="000307A9"/>
    <w:rsid w:val="00030CCB"/>
    <w:rsid w:val="00032119"/>
    <w:rsid w:val="000340B6"/>
    <w:rsid w:val="00034CD0"/>
    <w:rsid w:val="000364C7"/>
    <w:rsid w:val="00042ADD"/>
    <w:rsid w:val="00046BA8"/>
    <w:rsid w:val="00050D1E"/>
    <w:rsid w:val="0005137E"/>
    <w:rsid w:val="0005313F"/>
    <w:rsid w:val="00053892"/>
    <w:rsid w:val="00054DCB"/>
    <w:rsid w:val="00054F38"/>
    <w:rsid w:val="0005675C"/>
    <w:rsid w:val="0006050F"/>
    <w:rsid w:val="000608D4"/>
    <w:rsid w:val="00060F22"/>
    <w:rsid w:val="0006128E"/>
    <w:rsid w:val="000621B8"/>
    <w:rsid w:val="00071FAE"/>
    <w:rsid w:val="0007294F"/>
    <w:rsid w:val="00075156"/>
    <w:rsid w:val="000758DF"/>
    <w:rsid w:val="000759EC"/>
    <w:rsid w:val="0007678F"/>
    <w:rsid w:val="00076A2D"/>
    <w:rsid w:val="00076D1A"/>
    <w:rsid w:val="00077E21"/>
    <w:rsid w:val="00080FB5"/>
    <w:rsid w:val="00082EB7"/>
    <w:rsid w:val="00083E83"/>
    <w:rsid w:val="000843A4"/>
    <w:rsid w:val="00085A9B"/>
    <w:rsid w:val="00085F86"/>
    <w:rsid w:val="00086EF9"/>
    <w:rsid w:val="00086F31"/>
    <w:rsid w:val="0009427E"/>
    <w:rsid w:val="0009567D"/>
    <w:rsid w:val="000975DE"/>
    <w:rsid w:val="000A0DDF"/>
    <w:rsid w:val="000A1163"/>
    <w:rsid w:val="000A6182"/>
    <w:rsid w:val="000A6352"/>
    <w:rsid w:val="000B026D"/>
    <w:rsid w:val="000B1C49"/>
    <w:rsid w:val="000B1F5E"/>
    <w:rsid w:val="000B2AF0"/>
    <w:rsid w:val="000B4CA6"/>
    <w:rsid w:val="000B5078"/>
    <w:rsid w:val="000B6211"/>
    <w:rsid w:val="000B67FF"/>
    <w:rsid w:val="000B7840"/>
    <w:rsid w:val="000C10C9"/>
    <w:rsid w:val="000C3209"/>
    <w:rsid w:val="000C333A"/>
    <w:rsid w:val="000D08E1"/>
    <w:rsid w:val="000D0D04"/>
    <w:rsid w:val="000D1708"/>
    <w:rsid w:val="000D25C0"/>
    <w:rsid w:val="000D4096"/>
    <w:rsid w:val="000D5A09"/>
    <w:rsid w:val="000D60C4"/>
    <w:rsid w:val="000D7468"/>
    <w:rsid w:val="000E0EE6"/>
    <w:rsid w:val="000E1B1B"/>
    <w:rsid w:val="000E2456"/>
    <w:rsid w:val="000E36E6"/>
    <w:rsid w:val="000E3C42"/>
    <w:rsid w:val="000E4388"/>
    <w:rsid w:val="000E5B07"/>
    <w:rsid w:val="000E77BF"/>
    <w:rsid w:val="000F1831"/>
    <w:rsid w:val="000F30E0"/>
    <w:rsid w:val="000F4831"/>
    <w:rsid w:val="000F49A1"/>
    <w:rsid w:val="000F5AEF"/>
    <w:rsid w:val="000F6574"/>
    <w:rsid w:val="000F6EC8"/>
    <w:rsid w:val="000F70A4"/>
    <w:rsid w:val="000F74EF"/>
    <w:rsid w:val="00100983"/>
    <w:rsid w:val="00100F0C"/>
    <w:rsid w:val="00102F32"/>
    <w:rsid w:val="00105DFD"/>
    <w:rsid w:val="001063D1"/>
    <w:rsid w:val="001064CD"/>
    <w:rsid w:val="0010789B"/>
    <w:rsid w:val="001118DB"/>
    <w:rsid w:val="00112A5F"/>
    <w:rsid w:val="0011352E"/>
    <w:rsid w:val="0011617A"/>
    <w:rsid w:val="0011636B"/>
    <w:rsid w:val="00116619"/>
    <w:rsid w:val="001177C5"/>
    <w:rsid w:val="00123136"/>
    <w:rsid w:val="0012716F"/>
    <w:rsid w:val="001274D4"/>
    <w:rsid w:val="00127C25"/>
    <w:rsid w:val="00127C80"/>
    <w:rsid w:val="00127E27"/>
    <w:rsid w:val="00131761"/>
    <w:rsid w:val="0013217F"/>
    <w:rsid w:val="00134FE9"/>
    <w:rsid w:val="0013722D"/>
    <w:rsid w:val="00141224"/>
    <w:rsid w:val="00142D80"/>
    <w:rsid w:val="0014310C"/>
    <w:rsid w:val="00143EE9"/>
    <w:rsid w:val="00145350"/>
    <w:rsid w:val="001455D8"/>
    <w:rsid w:val="0014621D"/>
    <w:rsid w:val="00146250"/>
    <w:rsid w:val="0014742B"/>
    <w:rsid w:val="00147EF2"/>
    <w:rsid w:val="00147F10"/>
    <w:rsid w:val="00150167"/>
    <w:rsid w:val="001508F9"/>
    <w:rsid w:val="001512CE"/>
    <w:rsid w:val="00152E87"/>
    <w:rsid w:val="0015307F"/>
    <w:rsid w:val="00153267"/>
    <w:rsid w:val="00153BDD"/>
    <w:rsid w:val="00153CCD"/>
    <w:rsid w:val="0015416B"/>
    <w:rsid w:val="00160C93"/>
    <w:rsid w:val="00160F43"/>
    <w:rsid w:val="00162876"/>
    <w:rsid w:val="00163D57"/>
    <w:rsid w:val="001642A7"/>
    <w:rsid w:val="00164A30"/>
    <w:rsid w:val="00164F34"/>
    <w:rsid w:val="001659E8"/>
    <w:rsid w:val="00165C5E"/>
    <w:rsid w:val="0016667B"/>
    <w:rsid w:val="00170409"/>
    <w:rsid w:val="00172C84"/>
    <w:rsid w:val="00173F7F"/>
    <w:rsid w:val="00175126"/>
    <w:rsid w:val="00176436"/>
    <w:rsid w:val="00177578"/>
    <w:rsid w:val="00177F66"/>
    <w:rsid w:val="0018357D"/>
    <w:rsid w:val="00184A11"/>
    <w:rsid w:val="001960AF"/>
    <w:rsid w:val="001A318D"/>
    <w:rsid w:val="001A47FD"/>
    <w:rsid w:val="001A4AA8"/>
    <w:rsid w:val="001A5EC0"/>
    <w:rsid w:val="001A7493"/>
    <w:rsid w:val="001B1CDC"/>
    <w:rsid w:val="001B21D6"/>
    <w:rsid w:val="001B2646"/>
    <w:rsid w:val="001B4541"/>
    <w:rsid w:val="001B5FE6"/>
    <w:rsid w:val="001B6199"/>
    <w:rsid w:val="001B6AB0"/>
    <w:rsid w:val="001B7C7C"/>
    <w:rsid w:val="001C0EA9"/>
    <w:rsid w:val="001C3F19"/>
    <w:rsid w:val="001C5FBD"/>
    <w:rsid w:val="001C651A"/>
    <w:rsid w:val="001C6F31"/>
    <w:rsid w:val="001C6FB8"/>
    <w:rsid w:val="001C76EA"/>
    <w:rsid w:val="001D07FF"/>
    <w:rsid w:val="001D3BBF"/>
    <w:rsid w:val="001D5178"/>
    <w:rsid w:val="001D525C"/>
    <w:rsid w:val="001D5EB6"/>
    <w:rsid w:val="001E041E"/>
    <w:rsid w:val="001E0FF0"/>
    <w:rsid w:val="001E438E"/>
    <w:rsid w:val="001E617D"/>
    <w:rsid w:val="001F1F2F"/>
    <w:rsid w:val="001F2519"/>
    <w:rsid w:val="001F2681"/>
    <w:rsid w:val="001F40BC"/>
    <w:rsid w:val="001F5E69"/>
    <w:rsid w:val="001F6660"/>
    <w:rsid w:val="001F7032"/>
    <w:rsid w:val="0020037B"/>
    <w:rsid w:val="002010D8"/>
    <w:rsid w:val="00202300"/>
    <w:rsid w:val="0020549E"/>
    <w:rsid w:val="0020582D"/>
    <w:rsid w:val="00206438"/>
    <w:rsid w:val="002067EC"/>
    <w:rsid w:val="00210D99"/>
    <w:rsid w:val="0021198D"/>
    <w:rsid w:val="00212E1D"/>
    <w:rsid w:val="00214622"/>
    <w:rsid w:val="00216782"/>
    <w:rsid w:val="002172A6"/>
    <w:rsid w:val="0022284F"/>
    <w:rsid w:val="00222CF1"/>
    <w:rsid w:val="002241C1"/>
    <w:rsid w:val="002249C1"/>
    <w:rsid w:val="00224E34"/>
    <w:rsid w:val="002250C6"/>
    <w:rsid w:val="002252C8"/>
    <w:rsid w:val="00225521"/>
    <w:rsid w:val="00227D28"/>
    <w:rsid w:val="00231CD5"/>
    <w:rsid w:val="00232963"/>
    <w:rsid w:val="002340F0"/>
    <w:rsid w:val="0024025F"/>
    <w:rsid w:val="00251D3A"/>
    <w:rsid w:val="002529C2"/>
    <w:rsid w:val="00255888"/>
    <w:rsid w:val="0026161F"/>
    <w:rsid w:val="00262267"/>
    <w:rsid w:val="00262F09"/>
    <w:rsid w:val="0026508B"/>
    <w:rsid w:val="002659A2"/>
    <w:rsid w:val="002668A1"/>
    <w:rsid w:val="00272913"/>
    <w:rsid w:val="00274A22"/>
    <w:rsid w:val="00276129"/>
    <w:rsid w:val="00281010"/>
    <w:rsid w:val="00282BF8"/>
    <w:rsid w:val="0028393B"/>
    <w:rsid w:val="00283BC9"/>
    <w:rsid w:val="002858D7"/>
    <w:rsid w:val="00287F16"/>
    <w:rsid w:val="00290715"/>
    <w:rsid w:val="00290817"/>
    <w:rsid w:val="002916FF"/>
    <w:rsid w:val="00292875"/>
    <w:rsid w:val="00293D82"/>
    <w:rsid w:val="00294B38"/>
    <w:rsid w:val="002A0453"/>
    <w:rsid w:val="002A1CE3"/>
    <w:rsid w:val="002A2ED8"/>
    <w:rsid w:val="002A4F48"/>
    <w:rsid w:val="002A5411"/>
    <w:rsid w:val="002A559E"/>
    <w:rsid w:val="002A6A5A"/>
    <w:rsid w:val="002A71F8"/>
    <w:rsid w:val="002A7DDB"/>
    <w:rsid w:val="002B1D28"/>
    <w:rsid w:val="002B2D82"/>
    <w:rsid w:val="002B4941"/>
    <w:rsid w:val="002B55A8"/>
    <w:rsid w:val="002B7564"/>
    <w:rsid w:val="002C4147"/>
    <w:rsid w:val="002C4E5E"/>
    <w:rsid w:val="002C5CD7"/>
    <w:rsid w:val="002C71B2"/>
    <w:rsid w:val="002C749D"/>
    <w:rsid w:val="002C77D8"/>
    <w:rsid w:val="002D33EF"/>
    <w:rsid w:val="002D3AF7"/>
    <w:rsid w:val="002D488D"/>
    <w:rsid w:val="002D4D9E"/>
    <w:rsid w:val="002D4F74"/>
    <w:rsid w:val="002D5C51"/>
    <w:rsid w:val="002E0352"/>
    <w:rsid w:val="002E16DD"/>
    <w:rsid w:val="002E29AF"/>
    <w:rsid w:val="002E2AA5"/>
    <w:rsid w:val="002E2E9C"/>
    <w:rsid w:val="002E45A7"/>
    <w:rsid w:val="002E49BE"/>
    <w:rsid w:val="002E637F"/>
    <w:rsid w:val="002F0E4B"/>
    <w:rsid w:val="002F28EA"/>
    <w:rsid w:val="002F3974"/>
    <w:rsid w:val="002F3A08"/>
    <w:rsid w:val="003020B7"/>
    <w:rsid w:val="00302189"/>
    <w:rsid w:val="00304A7F"/>
    <w:rsid w:val="00304F2A"/>
    <w:rsid w:val="0031289B"/>
    <w:rsid w:val="00313F65"/>
    <w:rsid w:val="00316BE7"/>
    <w:rsid w:val="0031731F"/>
    <w:rsid w:val="00320F14"/>
    <w:rsid w:val="00326FCC"/>
    <w:rsid w:val="00327025"/>
    <w:rsid w:val="00331EE5"/>
    <w:rsid w:val="003322D9"/>
    <w:rsid w:val="00332C4C"/>
    <w:rsid w:val="00333FD7"/>
    <w:rsid w:val="00334F7C"/>
    <w:rsid w:val="00336ED3"/>
    <w:rsid w:val="00345E96"/>
    <w:rsid w:val="003472B1"/>
    <w:rsid w:val="00347E80"/>
    <w:rsid w:val="003506BB"/>
    <w:rsid w:val="00350EC3"/>
    <w:rsid w:val="003528A6"/>
    <w:rsid w:val="00353A8B"/>
    <w:rsid w:val="003543E6"/>
    <w:rsid w:val="00354496"/>
    <w:rsid w:val="00355D8A"/>
    <w:rsid w:val="00355EF7"/>
    <w:rsid w:val="00363E37"/>
    <w:rsid w:val="00364DCC"/>
    <w:rsid w:val="0036650D"/>
    <w:rsid w:val="00366F20"/>
    <w:rsid w:val="00366F7F"/>
    <w:rsid w:val="0037091B"/>
    <w:rsid w:val="003715F5"/>
    <w:rsid w:val="00371ADE"/>
    <w:rsid w:val="00375B8F"/>
    <w:rsid w:val="003776C9"/>
    <w:rsid w:val="0038161B"/>
    <w:rsid w:val="00382311"/>
    <w:rsid w:val="003841C1"/>
    <w:rsid w:val="00384582"/>
    <w:rsid w:val="003857D5"/>
    <w:rsid w:val="00392532"/>
    <w:rsid w:val="003926EE"/>
    <w:rsid w:val="0039285B"/>
    <w:rsid w:val="00392A15"/>
    <w:rsid w:val="00394CC9"/>
    <w:rsid w:val="00394ED1"/>
    <w:rsid w:val="00396B73"/>
    <w:rsid w:val="00397ACD"/>
    <w:rsid w:val="00397E5E"/>
    <w:rsid w:val="003A079D"/>
    <w:rsid w:val="003A17D3"/>
    <w:rsid w:val="003A193E"/>
    <w:rsid w:val="003A2629"/>
    <w:rsid w:val="003B4384"/>
    <w:rsid w:val="003B4DE7"/>
    <w:rsid w:val="003B6F04"/>
    <w:rsid w:val="003B7147"/>
    <w:rsid w:val="003C0383"/>
    <w:rsid w:val="003C1A4B"/>
    <w:rsid w:val="003C2B1C"/>
    <w:rsid w:val="003C4A19"/>
    <w:rsid w:val="003C54B3"/>
    <w:rsid w:val="003C5DC5"/>
    <w:rsid w:val="003C7581"/>
    <w:rsid w:val="003D0C2E"/>
    <w:rsid w:val="003D152D"/>
    <w:rsid w:val="003D2632"/>
    <w:rsid w:val="003D4B2C"/>
    <w:rsid w:val="003D4FC1"/>
    <w:rsid w:val="003D7148"/>
    <w:rsid w:val="003E1D43"/>
    <w:rsid w:val="003E21E5"/>
    <w:rsid w:val="003E31F3"/>
    <w:rsid w:val="003F23D0"/>
    <w:rsid w:val="003F3127"/>
    <w:rsid w:val="003F3161"/>
    <w:rsid w:val="003F4F0D"/>
    <w:rsid w:val="003F509E"/>
    <w:rsid w:val="003F7439"/>
    <w:rsid w:val="0040039D"/>
    <w:rsid w:val="00401E0B"/>
    <w:rsid w:val="00403910"/>
    <w:rsid w:val="004054D8"/>
    <w:rsid w:val="004063B8"/>
    <w:rsid w:val="00411D73"/>
    <w:rsid w:val="00412695"/>
    <w:rsid w:val="00413474"/>
    <w:rsid w:val="004172DF"/>
    <w:rsid w:val="00417A67"/>
    <w:rsid w:val="00420E2F"/>
    <w:rsid w:val="004212C5"/>
    <w:rsid w:val="004218BD"/>
    <w:rsid w:val="0042195E"/>
    <w:rsid w:val="0042205B"/>
    <w:rsid w:val="004246F3"/>
    <w:rsid w:val="00426AFA"/>
    <w:rsid w:val="00430FE5"/>
    <w:rsid w:val="00431A45"/>
    <w:rsid w:val="00441A38"/>
    <w:rsid w:val="00442253"/>
    <w:rsid w:val="0044314F"/>
    <w:rsid w:val="0044465B"/>
    <w:rsid w:val="00450632"/>
    <w:rsid w:val="004511E9"/>
    <w:rsid w:val="0046029C"/>
    <w:rsid w:val="00461C70"/>
    <w:rsid w:val="00461C8E"/>
    <w:rsid w:val="00470AF9"/>
    <w:rsid w:val="00471866"/>
    <w:rsid w:val="004719C8"/>
    <w:rsid w:val="00474383"/>
    <w:rsid w:val="00474653"/>
    <w:rsid w:val="00476705"/>
    <w:rsid w:val="00480454"/>
    <w:rsid w:val="004805A8"/>
    <w:rsid w:val="00481276"/>
    <w:rsid w:val="00481580"/>
    <w:rsid w:val="0048268A"/>
    <w:rsid w:val="004842CE"/>
    <w:rsid w:val="00487244"/>
    <w:rsid w:val="004873A8"/>
    <w:rsid w:val="00490226"/>
    <w:rsid w:val="00490A43"/>
    <w:rsid w:val="00491241"/>
    <w:rsid w:val="0049202C"/>
    <w:rsid w:val="004928F0"/>
    <w:rsid w:val="00492CE6"/>
    <w:rsid w:val="00493CCD"/>
    <w:rsid w:val="00493F8C"/>
    <w:rsid w:val="00494824"/>
    <w:rsid w:val="00495496"/>
    <w:rsid w:val="00496B76"/>
    <w:rsid w:val="00496D03"/>
    <w:rsid w:val="004A048A"/>
    <w:rsid w:val="004A0582"/>
    <w:rsid w:val="004A0CE1"/>
    <w:rsid w:val="004A1033"/>
    <w:rsid w:val="004A561D"/>
    <w:rsid w:val="004A6092"/>
    <w:rsid w:val="004B121E"/>
    <w:rsid w:val="004B16FB"/>
    <w:rsid w:val="004B25E7"/>
    <w:rsid w:val="004B2C3A"/>
    <w:rsid w:val="004B759D"/>
    <w:rsid w:val="004C012E"/>
    <w:rsid w:val="004C0B6E"/>
    <w:rsid w:val="004C0D6B"/>
    <w:rsid w:val="004C0F65"/>
    <w:rsid w:val="004C4882"/>
    <w:rsid w:val="004C5433"/>
    <w:rsid w:val="004C555E"/>
    <w:rsid w:val="004C588F"/>
    <w:rsid w:val="004D0C7D"/>
    <w:rsid w:val="004D11CB"/>
    <w:rsid w:val="004D157B"/>
    <w:rsid w:val="004D18F1"/>
    <w:rsid w:val="004D3A0C"/>
    <w:rsid w:val="004D3B82"/>
    <w:rsid w:val="004D410E"/>
    <w:rsid w:val="004D607B"/>
    <w:rsid w:val="004D76D5"/>
    <w:rsid w:val="004D7F07"/>
    <w:rsid w:val="004E10F6"/>
    <w:rsid w:val="004E48BF"/>
    <w:rsid w:val="004E7205"/>
    <w:rsid w:val="004F1154"/>
    <w:rsid w:val="004F1DF3"/>
    <w:rsid w:val="004F31B5"/>
    <w:rsid w:val="004F4D42"/>
    <w:rsid w:val="004F6DDE"/>
    <w:rsid w:val="00500B2E"/>
    <w:rsid w:val="0050218D"/>
    <w:rsid w:val="00504B84"/>
    <w:rsid w:val="00504FC7"/>
    <w:rsid w:val="00507474"/>
    <w:rsid w:val="00510372"/>
    <w:rsid w:val="0051287C"/>
    <w:rsid w:val="00514787"/>
    <w:rsid w:val="005164C8"/>
    <w:rsid w:val="00517DCA"/>
    <w:rsid w:val="00522579"/>
    <w:rsid w:val="00523348"/>
    <w:rsid w:val="005261FD"/>
    <w:rsid w:val="0053155F"/>
    <w:rsid w:val="005328E0"/>
    <w:rsid w:val="00533930"/>
    <w:rsid w:val="00534593"/>
    <w:rsid w:val="005348B8"/>
    <w:rsid w:val="00535B05"/>
    <w:rsid w:val="0053665A"/>
    <w:rsid w:val="00537C77"/>
    <w:rsid w:val="005407B2"/>
    <w:rsid w:val="00541A5E"/>
    <w:rsid w:val="00542DB3"/>
    <w:rsid w:val="00544732"/>
    <w:rsid w:val="0054542E"/>
    <w:rsid w:val="005455CB"/>
    <w:rsid w:val="005505DF"/>
    <w:rsid w:val="00550D63"/>
    <w:rsid w:val="00551284"/>
    <w:rsid w:val="005516DE"/>
    <w:rsid w:val="005517EF"/>
    <w:rsid w:val="00553409"/>
    <w:rsid w:val="00553D99"/>
    <w:rsid w:val="00564D04"/>
    <w:rsid w:val="0056595E"/>
    <w:rsid w:val="00565F52"/>
    <w:rsid w:val="005707EA"/>
    <w:rsid w:val="005710FE"/>
    <w:rsid w:val="00572A51"/>
    <w:rsid w:val="00573F84"/>
    <w:rsid w:val="005749D6"/>
    <w:rsid w:val="005770CD"/>
    <w:rsid w:val="00580FE4"/>
    <w:rsid w:val="00582BF4"/>
    <w:rsid w:val="00584C9D"/>
    <w:rsid w:val="00586141"/>
    <w:rsid w:val="005867B5"/>
    <w:rsid w:val="00590485"/>
    <w:rsid w:val="00596711"/>
    <w:rsid w:val="005A0DAD"/>
    <w:rsid w:val="005A0FFC"/>
    <w:rsid w:val="005A3166"/>
    <w:rsid w:val="005A40F3"/>
    <w:rsid w:val="005A4125"/>
    <w:rsid w:val="005A61D3"/>
    <w:rsid w:val="005A6555"/>
    <w:rsid w:val="005B1509"/>
    <w:rsid w:val="005B16B5"/>
    <w:rsid w:val="005B1C99"/>
    <w:rsid w:val="005B2975"/>
    <w:rsid w:val="005B3DB7"/>
    <w:rsid w:val="005B46D0"/>
    <w:rsid w:val="005B4925"/>
    <w:rsid w:val="005B7B7D"/>
    <w:rsid w:val="005C06C2"/>
    <w:rsid w:val="005C1F28"/>
    <w:rsid w:val="005C367C"/>
    <w:rsid w:val="005C44F8"/>
    <w:rsid w:val="005D1911"/>
    <w:rsid w:val="005D24A1"/>
    <w:rsid w:val="005D2AFE"/>
    <w:rsid w:val="005D5247"/>
    <w:rsid w:val="005D7BF9"/>
    <w:rsid w:val="005E1B1B"/>
    <w:rsid w:val="005E210B"/>
    <w:rsid w:val="005E2914"/>
    <w:rsid w:val="005E2B4A"/>
    <w:rsid w:val="005E2BB9"/>
    <w:rsid w:val="005E3F53"/>
    <w:rsid w:val="005F135A"/>
    <w:rsid w:val="005F1823"/>
    <w:rsid w:val="005F2EDD"/>
    <w:rsid w:val="005F33C1"/>
    <w:rsid w:val="005F3D9D"/>
    <w:rsid w:val="005F5057"/>
    <w:rsid w:val="005F6FF9"/>
    <w:rsid w:val="006001BF"/>
    <w:rsid w:val="00601216"/>
    <w:rsid w:val="00601B4E"/>
    <w:rsid w:val="00603B9C"/>
    <w:rsid w:val="006047EE"/>
    <w:rsid w:val="00607E48"/>
    <w:rsid w:val="006136EB"/>
    <w:rsid w:val="0061577E"/>
    <w:rsid w:val="00616316"/>
    <w:rsid w:val="006176D6"/>
    <w:rsid w:val="00620A99"/>
    <w:rsid w:val="006210CC"/>
    <w:rsid w:val="0062331F"/>
    <w:rsid w:val="00624A5C"/>
    <w:rsid w:val="0062582E"/>
    <w:rsid w:val="00626977"/>
    <w:rsid w:val="00626BF8"/>
    <w:rsid w:val="00630935"/>
    <w:rsid w:val="00630ECA"/>
    <w:rsid w:val="006349F2"/>
    <w:rsid w:val="006372CA"/>
    <w:rsid w:val="0064094E"/>
    <w:rsid w:val="00640CA9"/>
    <w:rsid w:val="006439CF"/>
    <w:rsid w:val="00643E5C"/>
    <w:rsid w:val="00643E5F"/>
    <w:rsid w:val="00650930"/>
    <w:rsid w:val="00650D6F"/>
    <w:rsid w:val="006533A2"/>
    <w:rsid w:val="00654A11"/>
    <w:rsid w:val="0066007B"/>
    <w:rsid w:val="00662C84"/>
    <w:rsid w:val="006638CC"/>
    <w:rsid w:val="00663F6A"/>
    <w:rsid w:val="0066440A"/>
    <w:rsid w:val="00664ACA"/>
    <w:rsid w:val="0066669F"/>
    <w:rsid w:val="006707D5"/>
    <w:rsid w:val="0067128C"/>
    <w:rsid w:val="00672C1F"/>
    <w:rsid w:val="00672EAB"/>
    <w:rsid w:val="00674219"/>
    <w:rsid w:val="00675129"/>
    <w:rsid w:val="00675175"/>
    <w:rsid w:val="0067622D"/>
    <w:rsid w:val="00676A18"/>
    <w:rsid w:val="00677431"/>
    <w:rsid w:val="00680663"/>
    <w:rsid w:val="00680982"/>
    <w:rsid w:val="00682AB1"/>
    <w:rsid w:val="00683448"/>
    <w:rsid w:val="00684CE0"/>
    <w:rsid w:val="00685F67"/>
    <w:rsid w:val="006867DF"/>
    <w:rsid w:val="00694C77"/>
    <w:rsid w:val="00694D41"/>
    <w:rsid w:val="00694FD9"/>
    <w:rsid w:val="006951AD"/>
    <w:rsid w:val="00695C12"/>
    <w:rsid w:val="00695D94"/>
    <w:rsid w:val="006A11A5"/>
    <w:rsid w:val="006A12D4"/>
    <w:rsid w:val="006A374F"/>
    <w:rsid w:val="006A6233"/>
    <w:rsid w:val="006A6B9A"/>
    <w:rsid w:val="006A74DB"/>
    <w:rsid w:val="006B0A95"/>
    <w:rsid w:val="006B1568"/>
    <w:rsid w:val="006B21FC"/>
    <w:rsid w:val="006B34CF"/>
    <w:rsid w:val="006B5706"/>
    <w:rsid w:val="006C1662"/>
    <w:rsid w:val="006C2C45"/>
    <w:rsid w:val="006C38D8"/>
    <w:rsid w:val="006C42AE"/>
    <w:rsid w:val="006C47E3"/>
    <w:rsid w:val="006C5612"/>
    <w:rsid w:val="006C7EE1"/>
    <w:rsid w:val="006D0EFA"/>
    <w:rsid w:val="006D1A14"/>
    <w:rsid w:val="006D4223"/>
    <w:rsid w:val="006D450F"/>
    <w:rsid w:val="006D7224"/>
    <w:rsid w:val="006E14AF"/>
    <w:rsid w:val="006E3307"/>
    <w:rsid w:val="006E398D"/>
    <w:rsid w:val="006E3FA0"/>
    <w:rsid w:val="006E497A"/>
    <w:rsid w:val="006E6467"/>
    <w:rsid w:val="006F0158"/>
    <w:rsid w:val="006F0429"/>
    <w:rsid w:val="006F15A9"/>
    <w:rsid w:val="006F1C8C"/>
    <w:rsid w:val="006F2C68"/>
    <w:rsid w:val="006F356F"/>
    <w:rsid w:val="006F3D95"/>
    <w:rsid w:val="006F49AF"/>
    <w:rsid w:val="006F589F"/>
    <w:rsid w:val="006F6095"/>
    <w:rsid w:val="00702836"/>
    <w:rsid w:val="00703350"/>
    <w:rsid w:val="0070607A"/>
    <w:rsid w:val="0070672D"/>
    <w:rsid w:val="00706C66"/>
    <w:rsid w:val="00707C82"/>
    <w:rsid w:val="0071098D"/>
    <w:rsid w:val="00711009"/>
    <w:rsid w:val="00711633"/>
    <w:rsid w:val="00711F6E"/>
    <w:rsid w:val="0071551A"/>
    <w:rsid w:val="00721194"/>
    <w:rsid w:val="007220C2"/>
    <w:rsid w:val="007221B2"/>
    <w:rsid w:val="00722DAC"/>
    <w:rsid w:val="00723B31"/>
    <w:rsid w:val="0072794F"/>
    <w:rsid w:val="0073045C"/>
    <w:rsid w:val="00732EDF"/>
    <w:rsid w:val="00734109"/>
    <w:rsid w:val="00735E46"/>
    <w:rsid w:val="007368A7"/>
    <w:rsid w:val="007413E8"/>
    <w:rsid w:val="00743807"/>
    <w:rsid w:val="00745D3E"/>
    <w:rsid w:val="007477D6"/>
    <w:rsid w:val="0074795F"/>
    <w:rsid w:val="00751D0A"/>
    <w:rsid w:val="00753072"/>
    <w:rsid w:val="007536F6"/>
    <w:rsid w:val="00753C67"/>
    <w:rsid w:val="0076054F"/>
    <w:rsid w:val="00760DBC"/>
    <w:rsid w:val="00765CF0"/>
    <w:rsid w:val="00770F82"/>
    <w:rsid w:val="00772CA1"/>
    <w:rsid w:val="007741F7"/>
    <w:rsid w:val="00774CBD"/>
    <w:rsid w:val="00776E6A"/>
    <w:rsid w:val="00776FC0"/>
    <w:rsid w:val="0078057E"/>
    <w:rsid w:val="007845D2"/>
    <w:rsid w:val="0078616E"/>
    <w:rsid w:val="00786E6B"/>
    <w:rsid w:val="00786E98"/>
    <w:rsid w:val="00787D9A"/>
    <w:rsid w:val="007926A6"/>
    <w:rsid w:val="00793A96"/>
    <w:rsid w:val="00793F00"/>
    <w:rsid w:val="00796246"/>
    <w:rsid w:val="0079745D"/>
    <w:rsid w:val="007A1E7E"/>
    <w:rsid w:val="007A3E23"/>
    <w:rsid w:val="007A4EC3"/>
    <w:rsid w:val="007A50CA"/>
    <w:rsid w:val="007A6186"/>
    <w:rsid w:val="007A73B7"/>
    <w:rsid w:val="007A7F11"/>
    <w:rsid w:val="007B28B2"/>
    <w:rsid w:val="007B685D"/>
    <w:rsid w:val="007B6B33"/>
    <w:rsid w:val="007B7EC2"/>
    <w:rsid w:val="007C15B6"/>
    <w:rsid w:val="007C210C"/>
    <w:rsid w:val="007C5284"/>
    <w:rsid w:val="007C57BC"/>
    <w:rsid w:val="007C6E8D"/>
    <w:rsid w:val="007C7895"/>
    <w:rsid w:val="007D1A93"/>
    <w:rsid w:val="007D451B"/>
    <w:rsid w:val="007D718D"/>
    <w:rsid w:val="007E0B12"/>
    <w:rsid w:val="007E1BEF"/>
    <w:rsid w:val="007E2570"/>
    <w:rsid w:val="007E4F19"/>
    <w:rsid w:val="007F0C1A"/>
    <w:rsid w:val="007F1C18"/>
    <w:rsid w:val="007F2899"/>
    <w:rsid w:val="008016DE"/>
    <w:rsid w:val="0080248E"/>
    <w:rsid w:val="00803BFA"/>
    <w:rsid w:val="00803CB2"/>
    <w:rsid w:val="008044B3"/>
    <w:rsid w:val="00804B32"/>
    <w:rsid w:val="008104C0"/>
    <w:rsid w:val="008147B9"/>
    <w:rsid w:val="008206D9"/>
    <w:rsid w:val="00820871"/>
    <w:rsid w:val="00821B2F"/>
    <w:rsid w:val="00823D4D"/>
    <w:rsid w:val="00823DCA"/>
    <w:rsid w:val="00824813"/>
    <w:rsid w:val="0083278B"/>
    <w:rsid w:val="00834D70"/>
    <w:rsid w:val="00835F82"/>
    <w:rsid w:val="008361FF"/>
    <w:rsid w:val="0083739C"/>
    <w:rsid w:val="00840A8F"/>
    <w:rsid w:val="00841146"/>
    <w:rsid w:val="0084234A"/>
    <w:rsid w:val="00845D89"/>
    <w:rsid w:val="0084608F"/>
    <w:rsid w:val="008469B0"/>
    <w:rsid w:val="00847286"/>
    <w:rsid w:val="00850391"/>
    <w:rsid w:val="00851024"/>
    <w:rsid w:val="008511AA"/>
    <w:rsid w:val="0085379A"/>
    <w:rsid w:val="0085402F"/>
    <w:rsid w:val="0085580C"/>
    <w:rsid w:val="00856CFD"/>
    <w:rsid w:val="00856EF3"/>
    <w:rsid w:val="0086183A"/>
    <w:rsid w:val="0086274B"/>
    <w:rsid w:val="00863704"/>
    <w:rsid w:val="008639BB"/>
    <w:rsid w:val="00865657"/>
    <w:rsid w:val="008662FD"/>
    <w:rsid w:val="008668FC"/>
    <w:rsid w:val="00867625"/>
    <w:rsid w:val="00867E0D"/>
    <w:rsid w:val="00870479"/>
    <w:rsid w:val="0087123C"/>
    <w:rsid w:val="00872289"/>
    <w:rsid w:val="00873C3D"/>
    <w:rsid w:val="00874EBA"/>
    <w:rsid w:val="0087517E"/>
    <w:rsid w:val="00881D18"/>
    <w:rsid w:val="00881D9D"/>
    <w:rsid w:val="00884F2C"/>
    <w:rsid w:val="00885CC8"/>
    <w:rsid w:val="00886E22"/>
    <w:rsid w:val="0089277D"/>
    <w:rsid w:val="00893A6F"/>
    <w:rsid w:val="00893B6C"/>
    <w:rsid w:val="00893C71"/>
    <w:rsid w:val="0089452D"/>
    <w:rsid w:val="00894BC6"/>
    <w:rsid w:val="00894E91"/>
    <w:rsid w:val="00895A52"/>
    <w:rsid w:val="00895F1D"/>
    <w:rsid w:val="00895F30"/>
    <w:rsid w:val="00896F42"/>
    <w:rsid w:val="008971FE"/>
    <w:rsid w:val="008A0C14"/>
    <w:rsid w:val="008A2943"/>
    <w:rsid w:val="008A39ED"/>
    <w:rsid w:val="008A43BA"/>
    <w:rsid w:val="008A54DA"/>
    <w:rsid w:val="008B1A95"/>
    <w:rsid w:val="008B1BFB"/>
    <w:rsid w:val="008B5E32"/>
    <w:rsid w:val="008B7D4F"/>
    <w:rsid w:val="008C0777"/>
    <w:rsid w:val="008C1A53"/>
    <w:rsid w:val="008C35D8"/>
    <w:rsid w:val="008C4ACC"/>
    <w:rsid w:val="008D1B24"/>
    <w:rsid w:val="008D3239"/>
    <w:rsid w:val="008D4283"/>
    <w:rsid w:val="008D4379"/>
    <w:rsid w:val="008D43E9"/>
    <w:rsid w:val="008D4F22"/>
    <w:rsid w:val="008D598F"/>
    <w:rsid w:val="008E04FE"/>
    <w:rsid w:val="008E174C"/>
    <w:rsid w:val="008E367C"/>
    <w:rsid w:val="008F1061"/>
    <w:rsid w:val="008F128B"/>
    <w:rsid w:val="008F2A55"/>
    <w:rsid w:val="008F3892"/>
    <w:rsid w:val="008F51AB"/>
    <w:rsid w:val="008F56B5"/>
    <w:rsid w:val="00904D68"/>
    <w:rsid w:val="00907E2A"/>
    <w:rsid w:val="0091059D"/>
    <w:rsid w:val="00910808"/>
    <w:rsid w:val="009120EC"/>
    <w:rsid w:val="009127FB"/>
    <w:rsid w:val="00912F48"/>
    <w:rsid w:val="0091497B"/>
    <w:rsid w:val="00914BCB"/>
    <w:rsid w:val="00914D79"/>
    <w:rsid w:val="0091613D"/>
    <w:rsid w:val="00916493"/>
    <w:rsid w:val="0092144A"/>
    <w:rsid w:val="0092273B"/>
    <w:rsid w:val="0092388F"/>
    <w:rsid w:val="0092471B"/>
    <w:rsid w:val="0092546B"/>
    <w:rsid w:val="00925A91"/>
    <w:rsid w:val="0092614F"/>
    <w:rsid w:val="009274CC"/>
    <w:rsid w:val="00930005"/>
    <w:rsid w:val="00933A0A"/>
    <w:rsid w:val="00934288"/>
    <w:rsid w:val="0093578E"/>
    <w:rsid w:val="00936B70"/>
    <w:rsid w:val="00937CDD"/>
    <w:rsid w:val="009403B7"/>
    <w:rsid w:val="00940F63"/>
    <w:rsid w:val="0094184E"/>
    <w:rsid w:val="00941E4F"/>
    <w:rsid w:val="00943D66"/>
    <w:rsid w:val="00945D1C"/>
    <w:rsid w:val="0094663A"/>
    <w:rsid w:val="00947971"/>
    <w:rsid w:val="009507F3"/>
    <w:rsid w:val="0095312E"/>
    <w:rsid w:val="00954CD8"/>
    <w:rsid w:val="00954FCD"/>
    <w:rsid w:val="009551D3"/>
    <w:rsid w:val="009563BE"/>
    <w:rsid w:val="0095740A"/>
    <w:rsid w:val="009609EB"/>
    <w:rsid w:val="00961651"/>
    <w:rsid w:val="00962A24"/>
    <w:rsid w:val="009648E9"/>
    <w:rsid w:val="009649C8"/>
    <w:rsid w:val="009662F8"/>
    <w:rsid w:val="009724F8"/>
    <w:rsid w:val="00973BA7"/>
    <w:rsid w:val="00974B49"/>
    <w:rsid w:val="00974FD2"/>
    <w:rsid w:val="00981FBB"/>
    <w:rsid w:val="009820C1"/>
    <w:rsid w:val="00982B3E"/>
    <w:rsid w:val="00983BA8"/>
    <w:rsid w:val="0098467C"/>
    <w:rsid w:val="00984904"/>
    <w:rsid w:val="00984B7C"/>
    <w:rsid w:val="00986FB3"/>
    <w:rsid w:val="009875ED"/>
    <w:rsid w:val="00992887"/>
    <w:rsid w:val="0099296B"/>
    <w:rsid w:val="0099304B"/>
    <w:rsid w:val="00993ABB"/>
    <w:rsid w:val="00997F6E"/>
    <w:rsid w:val="009A076C"/>
    <w:rsid w:val="009A2F07"/>
    <w:rsid w:val="009A4D35"/>
    <w:rsid w:val="009A5544"/>
    <w:rsid w:val="009A6229"/>
    <w:rsid w:val="009A635A"/>
    <w:rsid w:val="009B0145"/>
    <w:rsid w:val="009B3C67"/>
    <w:rsid w:val="009B68E9"/>
    <w:rsid w:val="009C07D7"/>
    <w:rsid w:val="009C10E5"/>
    <w:rsid w:val="009C1F8D"/>
    <w:rsid w:val="009C220A"/>
    <w:rsid w:val="009C4CE2"/>
    <w:rsid w:val="009C527C"/>
    <w:rsid w:val="009C5AE7"/>
    <w:rsid w:val="009C616D"/>
    <w:rsid w:val="009C76D6"/>
    <w:rsid w:val="009C7973"/>
    <w:rsid w:val="009D08CE"/>
    <w:rsid w:val="009D1302"/>
    <w:rsid w:val="009D13EC"/>
    <w:rsid w:val="009D36DD"/>
    <w:rsid w:val="009D5473"/>
    <w:rsid w:val="009D5999"/>
    <w:rsid w:val="009D59D0"/>
    <w:rsid w:val="009D5DE6"/>
    <w:rsid w:val="009D7E20"/>
    <w:rsid w:val="009D7FA2"/>
    <w:rsid w:val="009E33B6"/>
    <w:rsid w:val="009E5539"/>
    <w:rsid w:val="009E6484"/>
    <w:rsid w:val="009E7BB9"/>
    <w:rsid w:val="009F4AF4"/>
    <w:rsid w:val="009F5152"/>
    <w:rsid w:val="009F5EC7"/>
    <w:rsid w:val="00A011A9"/>
    <w:rsid w:val="00A02393"/>
    <w:rsid w:val="00A0284C"/>
    <w:rsid w:val="00A031FA"/>
    <w:rsid w:val="00A046BA"/>
    <w:rsid w:val="00A05419"/>
    <w:rsid w:val="00A056E6"/>
    <w:rsid w:val="00A0685D"/>
    <w:rsid w:val="00A0760E"/>
    <w:rsid w:val="00A10CEF"/>
    <w:rsid w:val="00A10EB5"/>
    <w:rsid w:val="00A1171A"/>
    <w:rsid w:val="00A148E5"/>
    <w:rsid w:val="00A15326"/>
    <w:rsid w:val="00A15B1D"/>
    <w:rsid w:val="00A206A5"/>
    <w:rsid w:val="00A217BD"/>
    <w:rsid w:val="00A21A0F"/>
    <w:rsid w:val="00A24B11"/>
    <w:rsid w:val="00A306F0"/>
    <w:rsid w:val="00A309AE"/>
    <w:rsid w:val="00A3466E"/>
    <w:rsid w:val="00A35825"/>
    <w:rsid w:val="00A400ED"/>
    <w:rsid w:val="00A40241"/>
    <w:rsid w:val="00A426FC"/>
    <w:rsid w:val="00A43800"/>
    <w:rsid w:val="00A43D42"/>
    <w:rsid w:val="00A4456B"/>
    <w:rsid w:val="00A46FFE"/>
    <w:rsid w:val="00A5266B"/>
    <w:rsid w:val="00A55266"/>
    <w:rsid w:val="00A55ADE"/>
    <w:rsid w:val="00A627CD"/>
    <w:rsid w:val="00A62FB1"/>
    <w:rsid w:val="00A64488"/>
    <w:rsid w:val="00A71E4F"/>
    <w:rsid w:val="00A73BE0"/>
    <w:rsid w:val="00A74CEF"/>
    <w:rsid w:val="00A74F2C"/>
    <w:rsid w:val="00A751B2"/>
    <w:rsid w:val="00A75880"/>
    <w:rsid w:val="00A82A8D"/>
    <w:rsid w:val="00A84C7E"/>
    <w:rsid w:val="00A86EA9"/>
    <w:rsid w:val="00A86F66"/>
    <w:rsid w:val="00A86F6E"/>
    <w:rsid w:val="00A8775D"/>
    <w:rsid w:val="00A91795"/>
    <w:rsid w:val="00A9477F"/>
    <w:rsid w:val="00A95ADA"/>
    <w:rsid w:val="00A95D71"/>
    <w:rsid w:val="00AA01CE"/>
    <w:rsid w:val="00AA2ADC"/>
    <w:rsid w:val="00AA52B4"/>
    <w:rsid w:val="00AA60D2"/>
    <w:rsid w:val="00AB04B7"/>
    <w:rsid w:val="00AB44E7"/>
    <w:rsid w:val="00AB44FC"/>
    <w:rsid w:val="00AB54BC"/>
    <w:rsid w:val="00AB5D3B"/>
    <w:rsid w:val="00AB63D2"/>
    <w:rsid w:val="00AB6AF1"/>
    <w:rsid w:val="00AB6B0E"/>
    <w:rsid w:val="00AC30EE"/>
    <w:rsid w:val="00AC30FE"/>
    <w:rsid w:val="00AC4625"/>
    <w:rsid w:val="00AC4AD4"/>
    <w:rsid w:val="00AC6332"/>
    <w:rsid w:val="00AC7CCB"/>
    <w:rsid w:val="00AD2110"/>
    <w:rsid w:val="00AD28D1"/>
    <w:rsid w:val="00AD34B9"/>
    <w:rsid w:val="00AD4A10"/>
    <w:rsid w:val="00AD5308"/>
    <w:rsid w:val="00AD5B90"/>
    <w:rsid w:val="00AD6F0E"/>
    <w:rsid w:val="00AD726C"/>
    <w:rsid w:val="00AE31A7"/>
    <w:rsid w:val="00AE4645"/>
    <w:rsid w:val="00AE56D9"/>
    <w:rsid w:val="00AE703D"/>
    <w:rsid w:val="00AE7A43"/>
    <w:rsid w:val="00AF0CEA"/>
    <w:rsid w:val="00AF6DC9"/>
    <w:rsid w:val="00AF7410"/>
    <w:rsid w:val="00AF7705"/>
    <w:rsid w:val="00AF7FDA"/>
    <w:rsid w:val="00B00117"/>
    <w:rsid w:val="00B02143"/>
    <w:rsid w:val="00B043C7"/>
    <w:rsid w:val="00B0580B"/>
    <w:rsid w:val="00B06CCA"/>
    <w:rsid w:val="00B11268"/>
    <w:rsid w:val="00B171B8"/>
    <w:rsid w:val="00B20080"/>
    <w:rsid w:val="00B2241D"/>
    <w:rsid w:val="00B224BC"/>
    <w:rsid w:val="00B22803"/>
    <w:rsid w:val="00B2500B"/>
    <w:rsid w:val="00B26FE1"/>
    <w:rsid w:val="00B32849"/>
    <w:rsid w:val="00B32C1B"/>
    <w:rsid w:val="00B3518A"/>
    <w:rsid w:val="00B406E0"/>
    <w:rsid w:val="00B417ED"/>
    <w:rsid w:val="00B42399"/>
    <w:rsid w:val="00B424BD"/>
    <w:rsid w:val="00B42D17"/>
    <w:rsid w:val="00B42D4B"/>
    <w:rsid w:val="00B45D13"/>
    <w:rsid w:val="00B500AC"/>
    <w:rsid w:val="00B511E8"/>
    <w:rsid w:val="00B52438"/>
    <w:rsid w:val="00B553B7"/>
    <w:rsid w:val="00B55C8F"/>
    <w:rsid w:val="00B577FF"/>
    <w:rsid w:val="00B62032"/>
    <w:rsid w:val="00B67D6A"/>
    <w:rsid w:val="00B726AA"/>
    <w:rsid w:val="00B770FA"/>
    <w:rsid w:val="00B77313"/>
    <w:rsid w:val="00B82855"/>
    <w:rsid w:val="00B83078"/>
    <w:rsid w:val="00B834D0"/>
    <w:rsid w:val="00B84B77"/>
    <w:rsid w:val="00B84E20"/>
    <w:rsid w:val="00B85D01"/>
    <w:rsid w:val="00B86F4B"/>
    <w:rsid w:val="00B87392"/>
    <w:rsid w:val="00B87B47"/>
    <w:rsid w:val="00B90B15"/>
    <w:rsid w:val="00B92A50"/>
    <w:rsid w:val="00B932E4"/>
    <w:rsid w:val="00B95668"/>
    <w:rsid w:val="00B977B2"/>
    <w:rsid w:val="00BA3594"/>
    <w:rsid w:val="00BA3DB9"/>
    <w:rsid w:val="00BA4D0D"/>
    <w:rsid w:val="00BB1158"/>
    <w:rsid w:val="00BB1BCE"/>
    <w:rsid w:val="00BB2C21"/>
    <w:rsid w:val="00BB4123"/>
    <w:rsid w:val="00BB6AF9"/>
    <w:rsid w:val="00BB7F57"/>
    <w:rsid w:val="00BC01CA"/>
    <w:rsid w:val="00BC02DB"/>
    <w:rsid w:val="00BC34F0"/>
    <w:rsid w:val="00BC5716"/>
    <w:rsid w:val="00BC6E83"/>
    <w:rsid w:val="00BD3875"/>
    <w:rsid w:val="00BD499A"/>
    <w:rsid w:val="00BD5BBC"/>
    <w:rsid w:val="00BE1613"/>
    <w:rsid w:val="00BE21DB"/>
    <w:rsid w:val="00BE2978"/>
    <w:rsid w:val="00BE2D58"/>
    <w:rsid w:val="00BE3A2A"/>
    <w:rsid w:val="00BE61AE"/>
    <w:rsid w:val="00BE61B6"/>
    <w:rsid w:val="00BE6DEF"/>
    <w:rsid w:val="00BE7996"/>
    <w:rsid w:val="00BF1434"/>
    <w:rsid w:val="00BF47C3"/>
    <w:rsid w:val="00BF5104"/>
    <w:rsid w:val="00BF60C7"/>
    <w:rsid w:val="00BF71F6"/>
    <w:rsid w:val="00C02797"/>
    <w:rsid w:val="00C03361"/>
    <w:rsid w:val="00C041AD"/>
    <w:rsid w:val="00C05294"/>
    <w:rsid w:val="00C05382"/>
    <w:rsid w:val="00C05427"/>
    <w:rsid w:val="00C0554C"/>
    <w:rsid w:val="00C06E7D"/>
    <w:rsid w:val="00C06ED1"/>
    <w:rsid w:val="00C0713F"/>
    <w:rsid w:val="00C10864"/>
    <w:rsid w:val="00C10D22"/>
    <w:rsid w:val="00C11D63"/>
    <w:rsid w:val="00C123C8"/>
    <w:rsid w:val="00C13549"/>
    <w:rsid w:val="00C15627"/>
    <w:rsid w:val="00C17533"/>
    <w:rsid w:val="00C200B6"/>
    <w:rsid w:val="00C21376"/>
    <w:rsid w:val="00C251A6"/>
    <w:rsid w:val="00C2733A"/>
    <w:rsid w:val="00C27F5C"/>
    <w:rsid w:val="00C33C13"/>
    <w:rsid w:val="00C347F9"/>
    <w:rsid w:val="00C34888"/>
    <w:rsid w:val="00C35D93"/>
    <w:rsid w:val="00C366AB"/>
    <w:rsid w:val="00C37F89"/>
    <w:rsid w:val="00C40AD3"/>
    <w:rsid w:val="00C42600"/>
    <w:rsid w:val="00C42DBE"/>
    <w:rsid w:val="00C44AA7"/>
    <w:rsid w:val="00C462B2"/>
    <w:rsid w:val="00C4786F"/>
    <w:rsid w:val="00C50D79"/>
    <w:rsid w:val="00C50E14"/>
    <w:rsid w:val="00C50E1D"/>
    <w:rsid w:val="00C51367"/>
    <w:rsid w:val="00C526B5"/>
    <w:rsid w:val="00C53EB1"/>
    <w:rsid w:val="00C55356"/>
    <w:rsid w:val="00C561B7"/>
    <w:rsid w:val="00C568D3"/>
    <w:rsid w:val="00C5734B"/>
    <w:rsid w:val="00C57EBD"/>
    <w:rsid w:val="00C57F5C"/>
    <w:rsid w:val="00C617F1"/>
    <w:rsid w:val="00C6271E"/>
    <w:rsid w:val="00C64A97"/>
    <w:rsid w:val="00C64F84"/>
    <w:rsid w:val="00C70B7C"/>
    <w:rsid w:val="00C7218D"/>
    <w:rsid w:val="00C72FF5"/>
    <w:rsid w:val="00C755AB"/>
    <w:rsid w:val="00C75AA2"/>
    <w:rsid w:val="00C770AC"/>
    <w:rsid w:val="00C811ED"/>
    <w:rsid w:val="00C82255"/>
    <w:rsid w:val="00C839D9"/>
    <w:rsid w:val="00C85F46"/>
    <w:rsid w:val="00C86E6C"/>
    <w:rsid w:val="00C87AF5"/>
    <w:rsid w:val="00C92D62"/>
    <w:rsid w:val="00C930CB"/>
    <w:rsid w:val="00C94AA6"/>
    <w:rsid w:val="00C94D99"/>
    <w:rsid w:val="00CA0DFD"/>
    <w:rsid w:val="00CA1D44"/>
    <w:rsid w:val="00CA28DA"/>
    <w:rsid w:val="00CA39B3"/>
    <w:rsid w:val="00CA45DC"/>
    <w:rsid w:val="00CA53B8"/>
    <w:rsid w:val="00CA55CB"/>
    <w:rsid w:val="00CA5A3C"/>
    <w:rsid w:val="00CA704E"/>
    <w:rsid w:val="00CA755F"/>
    <w:rsid w:val="00CB2B90"/>
    <w:rsid w:val="00CB2D79"/>
    <w:rsid w:val="00CB39E0"/>
    <w:rsid w:val="00CB631D"/>
    <w:rsid w:val="00CB6461"/>
    <w:rsid w:val="00CB6AC7"/>
    <w:rsid w:val="00CB756D"/>
    <w:rsid w:val="00CB7B39"/>
    <w:rsid w:val="00CC0B20"/>
    <w:rsid w:val="00CC21D3"/>
    <w:rsid w:val="00CC26A7"/>
    <w:rsid w:val="00CC285C"/>
    <w:rsid w:val="00CC4D9D"/>
    <w:rsid w:val="00CC57CD"/>
    <w:rsid w:val="00CC5C74"/>
    <w:rsid w:val="00CC64F4"/>
    <w:rsid w:val="00CC7864"/>
    <w:rsid w:val="00CC7C76"/>
    <w:rsid w:val="00CD0A3B"/>
    <w:rsid w:val="00CD140C"/>
    <w:rsid w:val="00CD35D1"/>
    <w:rsid w:val="00CD5C8E"/>
    <w:rsid w:val="00CE1A92"/>
    <w:rsid w:val="00CE1FA5"/>
    <w:rsid w:val="00CE2AD2"/>
    <w:rsid w:val="00CE3322"/>
    <w:rsid w:val="00CE616C"/>
    <w:rsid w:val="00CE638C"/>
    <w:rsid w:val="00CF086F"/>
    <w:rsid w:val="00CF185F"/>
    <w:rsid w:val="00CF1C2A"/>
    <w:rsid w:val="00CF2E1E"/>
    <w:rsid w:val="00CF42EC"/>
    <w:rsid w:val="00CF649E"/>
    <w:rsid w:val="00CF78F4"/>
    <w:rsid w:val="00D005A1"/>
    <w:rsid w:val="00D01DF8"/>
    <w:rsid w:val="00D04906"/>
    <w:rsid w:val="00D072FC"/>
    <w:rsid w:val="00D10EDE"/>
    <w:rsid w:val="00D13A2E"/>
    <w:rsid w:val="00D156E5"/>
    <w:rsid w:val="00D20B3A"/>
    <w:rsid w:val="00D210DE"/>
    <w:rsid w:val="00D21165"/>
    <w:rsid w:val="00D223C2"/>
    <w:rsid w:val="00D22D96"/>
    <w:rsid w:val="00D274EC"/>
    <w:rsid w:val="00D27619"/>
    <w:rsid w:val="00D277F1"/>
    <w:rsid w:val="00D27F26"/>
    <w:rsid w:val="00D32562"/>
    <w:rsid w:val="00D32F08"/>
    <w:rsid w:val="00D369D4"/>
    <w:rsid w:val="00D41085"/>
    <w:rsid w:val="00D419E7"/>
    <w:rsid w:val="00D42E8E"/>
    <w:rsid w:val="00D436A6"/>
    <w:rsid w:val="00D43C91"/>
    <w:rsid w:val="00D45A71"/>
    <w:rsid w:val="00D468FA"/>
    <w:rsid w:val="00D50C3A"/>
    <w:rsid w:val="00D5421E"/>
    <w:rsid w:val="00D544E9"/>
    <w:rsid w:val="00D54B13"/>
    <w:rsid w:val="00D556C2"/>
    <w:rsid w:val="00D5739C"/>
    <w:rsid w:val="00D57581"/>
    <w:rsid w:val="00D578EB"/>
    <w:rsid w:val="00D606CF"/>
    <w:rsid w:val="00D6081B"/>
    <w:rsid w:val="00D61349"/>
    <w:rsid w:val="00D61AB2"/>
    <w:rsid w:val="00D635F4"/>
    <w:rsid w:val="00D65E06"/>
    <w:rsid w:val="00D66DB4"/>
    <w:rsid w:val="00D67141"/>
    <w:rsid w:val="00D719E5"/>
    <w:rsid w:val="00D7279C"/>
    <w:rsid w:val="00D730A0"/>
    <w:rsid w:val="00D75378"/>
    <w:rsid w:val="00D7757B"/>
    <w:rsid w:val="00D777E0"/>
    <w:rsid w:val="00D77E91"/>
    <w:rsid w:val="00D8145E"/>
    <w:rsid w:val="00D81AAC"/>
    <w:rsid w:val="00D81C3E"/>
    <w:rsid w:val="00D82D44"/>
    <w:rsid w:val="00D85EFD"/>
    <w:rsid w:val="00D90EC4"/>
    <w:rsid w:val="00D92077"/>
    <w:rsid w:val="00D9309E"/>
    <w:rsid w:val="00D93688"/>
    <w:rsid w:val="00D95EA4"/>
    <w:rsid w:val="00D96963"/>
    <w:rsid w:val="00D97204"/>
    <w:rsid w:val="00D976C4"/>
    <w:rsid w:val="00D97AF4"/>
    <w:rsid w:val="00D97E03"/>
    <w:rsid w:val="00DA00FD"/>
    <w:rsid w:val="00DA2494"/>
    <w:rsid w:val="00DA25F5"/>
    <w:rsid w:val="00DA6885"/>
    <w:rsid w:val="00DA7DEC"/>
    <w:rsid w:val="00DB0967"/>
    <w:rsid w:val="00DB0A65"/>
    <w:rsid w:val="00DB2C1B"/>
    <w:rsid w:val="00DB33A8"/>
    <w:rsid w:val="00DB3D7D"/>
    <w:rsid w:val="00DB4A54"/>
    <w:rsid w:val="00DB5B43"/>
    <w:rsid w:val="00DB6B07"/>
    <w:rsid w:val="00DC1E55"/>
    <w:rsid w:val="00DC3ECA"/>
    <w:rsid w:val="00DC5EF2"/>
    <w:rsid w:val="00DC72EA"/>
    <w:rsid w:val="00DC7A03"/>
    <w:rsid w:val="00DD0930"/>
    <w:rsid w:val="00DD0A20"/>
    <w:rsid w:val="00DD33F1"/>
    <w:rsid w:val="00DD3784"/>
    <w:rsid w:val="00DD7D0A"/>
    <w:rsid w:val="00DE06CC"/>
    <w:rsid w:val="00DE0EBF"/>
    <w:rsid w:val="00DE4669"/>
    <w:rsid w:val="00DE5593"/>
    <w:rsid w:val="00DE5CFB"/>
    <w:rsid w:val="00DE66D8"/>
    <w:rsid w:val="00DE74CC"/>
    <w:rsid w:val="00DF1A3A"/>
    <w:rsid w:val="00DF2040"/>
    <w:rsid w:val="00DF284B"/>
    <w:rsid w:val="00DF51F4"/>
    <w:rsid w:val="00DF681B"/>
    <w:rsid w:val="00E02C48"/>
    <w:rsid w:val="00E04B05"/>
    <w:rsid w:val="00E0516D"/>
    <w:rsid w:val="00E05406"/>
    <w:rsid w:val="00E065E2"/>
    <w:rsid w:val="00E069A9"/>
    <w:rsid w:val="00E10F4D"/>
    <w:rsid w:val="00E11DE0"/>
    <w:rsid w:val="00E11DF6"/>
    <w:rsid w:val="00E120F4"/>
    <w:rsid w:val="00E16536"/>
    <w:rsid w:val="00E1664F"/>
    <w:rsid w:val="00E1674B"/>
    <w:rsid w:val="00E22740"/>
    <w:rsid w:val="00E22B66"/>
    <w:rsid w:val="00E239A7"/>
    <w:rsid w:val="00E26A28"/>
    <w:rsid w:val="00E26F21"/>
    <w:rsid w:val="00E30CB1"/>
    <w:rsid w:val="00E328B8"/>
    <w:rsid w:val="00E32A6C"/>
    <w:rsid w:val="00E33953"/>
    <w:rsid w:val="00E35A2D"/>
    <w:rsid w:val="00E37141"/>
    <w:rsid w:val="00E37A2D"/>
    <w:rsid w:val="00E403C7"/>
    <w:rsid w:val="00E405C6"/>
    <w:rsid w:val="00E40A8F"/>
    <w:rsid w:val="00E50146"/>
    <w:rsid w:val="00E51D15"/>
    <w:rsid w:val="00E538DF"/>
    <w:rsid w:val="00E55FA3"/>
    <w:rsid w:val="00E56730"/>
    <w:rsid w:val="00E57EC3"/>
    <w:rsid w:val="00E61271"/>
    <w:rsid w:val="00E63585"/>
    <w:rsid w:val="00E64713"/>
    <w:rsid w:val="00E653A9"/>
    <w:rsid w:val="00E6559A"/>
    <w:rsid w:val="00E655FB"/>
    <w:rsid w:val="00E65DD2"/>
    <w:rsid w:val="00E66A55"/>
    <w:rsid w:val="00E67BC0"/>
    <w:rsid w:val="00E67EB0"/>
    <w:rsid w:val="00E718BB"/>
    <w:rsid w:val="00E74650"/>
    <w:rsid w:val="00E748BA"/>
    <w:rsid w:val="00E75ACB"/>
    <w:rsid w:val="00E76C09"/>
    <w:rsid w:val="00E81C72"/>
    <w:rsid w:val="00E81F6E"/>
    <w:rsid w:val="00E81FC0"/>
    <w:rsid w:val="00E83AB7"/>
    <w:rsid w:val="00E84E6A"/>
    <w:rsid w:val="00E863E2"/>
    <w:rsid w:val="00E90A54"/>
    <w:rsid w:val="00E94E09"/>
    <w:rsid w:val="00E9636D"/>
    <w:rsid w:val="00EA085A"/>
    <w:rsid w:val="00EA0CD7"/>
    <w:rsid w:val="00EA1FC5"/>
    <w:rsid w:val="00EA622E"/>
    <w:rsid w:val="00EA6647"/>
    <w:rsid w:val="00EA67C3"/>
    <w:rsid w:val="00EB065C"/>
    <w:rsid w:val="00EB28BF"/>
    <w:rsid w:val="00EB3E91"/>
    <w:rsid w:val="00EB46A3"/>
    <w:rsid w:val="00EC13B4"/>
    <w:rsid w:val="00EC1E80"/>
    <w:rsid w:val="00EC279A"/>
    <w:rsid w:val="00EC2A6E"/>
    <w:rsid w:val="00EC39D3"/>
    <w:rsid w:val="00EC59B1"/>
    <w:rsid w:val="00ED0ED9"/>
    <w:rsid w:val="00ED1613"/>
    <w:rsid w:val="00ED2E1E"/>
    <w:rsid w:val="00ED57C6"/>
    <w:rsid w:val="00ED5C19"/>
    <w:rsid w:val="00ED747D"/>
    <w:rsid w:val="00EE0A29"/>
    <w:rsid w:val="00EE35FE"/>
    <w:rsid w:val="00EE4CEF"/>
    <w:rsid w:val="00EE662B"/>
    <w:rsid w:val="00EF0B84"/>
    <w:rsid w:val="00EF1FF8"/>
    <w:rsid w:val="00EF5611"/>
    <w:rsid w:val="00F00E95"/>
    <w:rsid w:val="00F01535"/>
    <w:rsid w:val="00F026E0"/>
    <w:rsid w:val="00F02F9F"/>
    <w:rsid w:val="00F039C2"/>
    <w:rsid w:val="00F03D96"/>
    <w:rsid w:val="00F041EB"/>
    <w:rsid w:val="00F0552B"/>
    <w:rsid w:val="00F07682"/>
    <w:rsid w:val="00F11527"/>
    <w:rsid w:val="00F115AB"/>
    <w:rsid w:val="00F115BE"/>
    <w:rsid w:val="00F11FA6"/>
    <w:rsid w:val="00F1336E"/>
    <w:rsid w:val="00F13688"/>
    <w:rsid w:val="00F13AF9"/>
    <w:rsid w:val="00F145CD"/>
    <w:rsid w:val="00F203F4"/>
    <w:rsid w:val="00F22A5E"/>
    <w:rsid w:val="00F22CE4"/>
    <w:rsid w:val="00F23462"/>
    <w:rsid w:val="00F237C3"/>
    <w:rsid w:val="00F24011"/>
    <w:rsid w:val="00F24A83"/>
    <w:rsid w:val="00F25E13"/>
    <w:rsid w:val="00F26C2D"/>
    <w:rsid w:val="00F2743B"/>
    <w:rsid w:val="00F304CB"/>
    <w:rsid w:val="00F32ECB"/>
    <w:rsid w:val="00F36BD2"/>
    <w:rsid w:val="00F3738A"/>
    <w:rsid w:val="00F42F1E"/>
    <w:rsid w:val="00F451E3"/>
    <w:rsid w:val="00F45720"/>
    <w:rsid w:val="00F463F3"/>
    <w:rsid w:val="00F46E4C"/>
    <w:rsid w:val="00F503DE"/>
    <w:rsid w:val="00F508BD"/>
    <w:rsid w:val="00F527C1"/>
    <w:rsid w:val="00F540C2"/>
    <w:rsid w:val="00F605E6"/>
    <w:rsid w:val="00F61BA7"/>
    <w:rsid w:val="00F61DA5"/>
    <w:rsid w:val="00F6251D"/>
    <w:rsid w:val="00F6417A"/>
    <w:rsid w:val="00F652EC"/>
    <w:rsid w:val="00F671D7"/>
    <w:rsid w:val="00F71E3F"/>
    <w:rsid w:val="00F72695"/>
    <w:rsid w:val="00F735CB"/>
    <w:rsid w:val="00F73790"/>
    <w:rsid w:val="00F75E29"/>
    <w:rsid w:val="00F844BB"/>
    <w:rsid w:val="00F84DCB"/>
    <w:rsid w:val="00F84DE1"/>
    <w:rsid w:val="00F84F44"/>
    <w:rsid w:val="00F87EB9"/>
    <w:rsid w:val="00F9136E"/>
    <w:rsid w:val="00F92737"/>
    <w:rsid w:val="00F95A2B"/>
    <w:rsid w:val="00F96475"/>
    <w:rsid w:val="00F97574"/>
    <w:rsid w:val="00F97902"/>
    <w:rsid w:val="00FA184D"/>
    <w:rsid w:val="00FA7F1B"/>
    <w:rsid w:val="00FB02CC"/>
    <w:rsid w:val="00FB2F61"/>
    <w:rsid w:val="00FB4B99"/>
    <w:rsid w:val="00FB6080"/>
    <w:rsid w:val="00FB6EE9"/>
    <w:rsid w:val="00FB706A"/>
    <w:rsid w:val="00FB73DA"/>
    <w:rsid w:val="00FB7842"/>
    <w:rsid w:val="00FB7926"/>
    <w:rsid w:val="00FC0323"/>
    <w:rsid w:val="00FC053A"/>
    <w:rsid w:val="00FC0CA9"/>
    <w:rsid w:val="00FC1763"/>
    <w:rsid w:val="00FC24E7"/>
    <w:rsid w:val="00FC2BF5"/>
    <w:rsid w:val="00FC2F35"/>
    <w:rsid w:val="00FC3910"/>
    <w:rsid w:val="00FC471E"/>
    <w:rsid w:val="00FC4EF2"/>
    <w:rsid w:val="00FC5449"/>
    <w:rsid w:val="00FD0C86"/>
    <w:rsid w:val="00FD30D7"/>
    <w:rsid w:val="00FD5E10"/>
    <w:rsid w:val="00FD6634"/>
    <w:rsid w:val="00FD6AE5"/>
    <w:rsid w:val="00FE0D6D"/>
    <w:rsid w:val="00FE30A4"/>
    <w:rsid w:val="00FE32B9"/>
    <w:rsid w:val="00FE3F93"/>
    <w:rsid w:val="00FE529B"/>
    <w:rsid w:val="00FE6021"/>
    <w:rsid w:val="00FF0339"/>
    <w:rsid w:val="00FF1FBC"/>
    <w:rsid w:val="00FF3411"/>
    <w:rsid w:val="00FF5501"/>
    <w:rsid w:val="00FF6CF5"/>
    <w:rsid w:val="00FF6F51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7E897D87"/>
  <w15:docId w15:val="{273B3810-C74A-1248-A5A1-37496C1E9E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 w:qFormat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F3892"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A55266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2Char">
    <w:name w:val="Título 2 Char"/>
    <w:link w:val="Ttulo2"/>
    <w:semiHidden/>
    <w:rsid w:val="00A55266"/>
    <w:rPr>
      <w:rFonts w:ascii="Cambria" w:eastAsia="Times New Roman" w:hAnsi="Cambria" w:cs="Times New Roman"/>
      <w:b/>
      <w:bCs/>
      <w:i/>
      <w:iCs/>
      <w:sz w:val="28"/>
      <w:szCs w:val="28"/>
      <w:lang w:eastAsia="ar-SA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paragraph" w:customStyle="1" w:styleId="ListaMdia2-nfase21">
    <w:name w:val="Lista Média 2 - Ênfase 21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character" w:styleId="Hyperlink">
    <w:name w:val="Hyperlink"/>
    <w:uiPriority w:val="99"/>
    <w:unhideWhenUsed/>
    <w:qFormat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paragraph" w:customStyle="1" w:styleId="FolhadeRosto">
    <w:name w:val="Folha de Rosto"/>
    <w:uiPriority w:val="99"/>
    <w:rsid w:val="008F51AB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251D3A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link w:val="EndereoHTML"/>
    <w:uiPriority w:val="99"/>
    <w:rsid w:val="00251D3A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177578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paragraph" w:styleId="PargrafodaLista">
    <w:name w:val="List Paragraph"/>
    <w:basedOn w:val="Normal"/>
    <w:uiPriority w:val="1"/>
    <w:qFormat/>
    <w:rsid w:val="004F31B5"/>
    <w:pPr>
      <w:ind w:left="720"/>
    </w:pPr>
  </w:style>
  <w:style w:type="paragraph" w:customStyle="1" w:styleId="Pa11">
    <w:name w:val="Pa11"/>
    <w:basedOn w:val="Default"/>
    <w:next w:val="Default"/>
    <w:uiPriority w:val="99"/>
    <w:rsid w:val="006047EE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styleId="Reviso">
    <w:name w:val="Revision"/>
    <w:rsid w:val="007F1C18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Pa7">
    <w:name w:val="Pa7"/>
    <w:basedOn w:val="Default"/>
    <w:next w:val="Default"/>
    <w:uiPriority w:val="99"/>
    <w:rsid w:val="007F1C18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character" w:customStyle="1" w:styleId="A19">
    <w:name w:val="A19"/>
    <w:uiPriority w:val="99"/>
    <w:rsid w:val="0086274B"/>
    <w:rPr>
      <w:rFonts w:cs="Open Sans Condensed Light"/>
      <w:i/>
      <w:iCs/>
      <w:color w:val="000000"/>
      <w:sz w:val="18"/>
      <w:szCs w:val="18"/>
    </w:rPr>
  </w:style>
  <w:style w:type="paragraph" w:styleId="SemEspaamento">
    <w:name w:val="No Spacing"/>
    <w:uiPriority w:val="1"/>
    <w:qFormat/>
    <w:rsid w:val="00770F82"/>
    <w:rPr>
      <w:rFonts w:asciiTheme="minorHAnsi" w:eastAsiaTheme="minorHAnsi" w:hAnsiTheme="minorHAnsi" w:cstheme="minorBidi"/>
      <w:sz w:val="22"/>
      <w:szCs w:val="22"/>
      <w:lang w:eastAsia="en-US"/>
    </w:rPr>
  </w:style>
  <w:style w:type="table" w:customStyle="1" w:styleId="TableNormal">
    <w:name w:val="Table Normal"/>
    <w:uiPriority w:val="2"/>
    <w:semiHidden/>
    <w:unhideWhenUsed/>
    <w:qFormat/>
    <w:rsid w:val="006E497A"/>
    <w:pPr>
      <w:widowControl w:val="0"/>
      <w:autoSpaceDE w:val="0"/>
      <w:autoSpaceDN w:val="0"/>
    </w:pPr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6E497A"/>
    <w:pPr>
      <w:widowControl w:val="0"/>
      <w:suppressAutoHyphens w:val="0"/>
      <w:autoSpaceDE w:val="0"/>
      <w:autoSpaceDN w:val="0"/>
      <w:jc w:val="center"/>
    </w:pPr>
    <w:rPr>
      <w:rFonts w:ascii="Arial MT" w:eastAsia="Arial MT" w:hAnsi="Arial MT" w:cs="Arial MT"/>
      <w:szCs w:val="22"/>
      <w:lang w:val="pt-PT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0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80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53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51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7405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9663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6980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09549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97941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066176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95002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005569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67930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5696146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6016674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5940612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1985153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433692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26375574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12422687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3231072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869760853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314607011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82059804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503004940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776607187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024788168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2060471623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732846124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396589942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338892750">
                                                                                                                  <w:marLeft w:val="-570"/>
                                                                                                                  <w:marRight w:val="0"/>
                                                                                                                  <w:marTop w:val="150"/>
                                                                                                                  <w:marBottom w:val="225"/>
                                                                                                                  <w:divBdr>
                                                                                                                    <w:top w:val="single" w:sz="6" w:space="2" w:color="D8D8D8"/>
                                                                                                                    <w:left w:val="single" w:sz="6" w:space="2" w:color="D8D8D8"/>
                                                                                                                    <w:bottom w:val="single" w:sz="6" w:space="2" w:color="D8D8D8"/>
                                                                                                                    <w:right w:val="single" w:sz="6" w:space="2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949435937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727603696">
                                                                                                                          <w:marLeft w:val="225"/>
                                                                                                                          <w:marRight w:val="225"/>
                                                                                                                          <w:marTop w:val="75"/>
                                                                                                                          <w:marBottom w:val="75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1685009074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1162813585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  <w:divsChild>
                                                                                                                                    <w:div w:id="874537905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</w:div>
                                                                                                                                    <w:div w:id="892274047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</w:div>
                                                                                                                                    <w:div w:id="1337923871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</w:div>
                                                                                                                                  </w:divsChild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1006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65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3028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8979851">
              <w:marLeft w:val="0"/>
              <w:marRight w:val="0"/>
              <w:marTop w:val="180"/>
              <w:marBottom w:val="180"/>
              <w:divBdr>
                <w:top w:val="single" w:sz="6" w:space="17" w:color="DADCE0"/>
                <w:left w:val="single" w:sz="6" w:space="18" w:color="DADCE0"/>
                <w:bottom w:val="single" w:sz="6" w:space="18" w:color="DADCE0"/>
                <w:right w:val="single" w:sz="6" w:space="18" w:color="DADCE0"/>
              </w:divBdr>
              <w:divsChild>
                <w:div w:id="45885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98236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08644441">
                  <w:marLeft w:val="0"/>
                  <w:marRight w:val="0"/>
                  <w:marTop w:val="18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4269501">
                  <w:marLeft w:val="0"/>
                  <w:marRight w:val="0"/>
                  <w:marTop w:val="18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42315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9220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78694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8994684">
                      <w:marLeft w:val="0"/>
                      <w:marRight w:val="0"/>
                      <w:marTop w:val="0"/>
                      <w:marBottom w:val="180"/>
                      <w:divBdr>
                        <w:top w:val="single" w:sz="6" w:space="18" w:color="DADCE0"/>
                        <w:left w:val="single" w:sz="6" w:space="18" w:color="DADCE0"/>
                        <w:bottom w:val="single" w:sz="6" w:space="18" w:color="DADCE0"/>
                        <w:right w:val="single" w:sz="6" w:space="18" w:color="DADCE0"/>
                      </w:divBdr>
                      <w:divsChild>
                        <w:div w:id="2137794881">
                          <w:marLeft w:val="0"/>
                          <w:marRight w:val="0"/>
                          <w:marTop w:val="0"/>
                          <w:marBottom w:val="24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496459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651647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7374838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930496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107516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750723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3080285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1385966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756364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27414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7397193">
                      <w:marLeft w:val="0"/>
                      <w:marRight w:val="0"/>
                      <w:marTop w:val="0"/>
                      <w:marBottom w:val="180"/>
                      <w:divBdr>
                        <w:top w:val="single" w:sz="6" w:space="18" w:color="DADCE0"/>
                        <w:left w:val="single" w:sz="6" w:space="18" w:color="DADCE0"/>
                        <w:bottom w:val="single" w:sz="6" w:space="18" w:color="DADCE0"/>
                        <w:right w:val="single" w:sz="6" w:space="18" w:color="DADCE0"/>
                      </w:divBdr>
                      <w:divsChild>
                        <w:div w:id="212280120">
                          <w:marLeft w:val="0"/>
                          <w:marRight w:val="0"/>
                          <w:marTop w:val="0"/>
                          <w:marBottom w:val="24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082291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955956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4836205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474464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20944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396960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2708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3480369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012143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843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4700605">
                      <w:marLeft w:val="0"/>
                      <w:marRight w:val="0"/>
                      <w:marTop w:val="0"/>
                      <w:marBottom w:val="180"/>
                      <w:divBdr>
                        <w:top w:val="single" w:sz="6" w:space="18" w:color="DADCE0"/>
                        <w:left w:val="single" w:sz="6" w:space="18" w:color="DADCE0"/>
                        <w:bottom w:val="single" w:sz="6" w:space="18" w:color="DADCE0"/>
                        <w:right w:val="single" w:sz="6" w:space="18" w:color="DADCE0"/>
                      </w:divBdr>
                      <w:divsChild>
                        <w:div w:id="127210832">
                          <w:marLeft w:val="0"/>
                          <w:marRight w:val="0"/>
                          <w:marTop w:val="0"/>
                          <w:marBottom w:val="24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3129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870319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3461340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00339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808608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367634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0585478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2785973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518743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7151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946752">
                      <w:marLeft w:val="0"/>
                      <w:marRight w:val="0"/>
                      <w:marTop w:val="0"/>
                      <w:marBottom w:val="180"/>
                      <w:divBdr>
                        <w:top w:val="single" w:sz="6" w:space="18" w:color="DADCE0"/>
                        <w:left w:val="single" w:sz="6" w:space="18" w:color="DADCE0"/>
                        <w:bottom w:val="single" w:sz="6" w:space="18" w:color="DADCE0"/>
                        <w:right w:val="single" w:sz="6" w:space="18" w:color="DADCE0"/>
                      </w:divBdr>
                      <w:divsChild>
                        <w:div w:id="1519654665">
                          <w:marLeft w:val="0"/>
                          <w:marRight w:val="0"/>
                          <w:marTop w:val="0"/>
                          <w:marBottom w:val="24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32752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375386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7801054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880061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36883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852262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796444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5645833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81306964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1700505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8856086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4925550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82873202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1025315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202894165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0414870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41755016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2276102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0102548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576421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67115115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4057585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6579564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670353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87269771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8370603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17730819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9404565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74362154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4045814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93929065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6332516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74332866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8491406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47575744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4489676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45576137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9062558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03260725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9968103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15590232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7889365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860789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9461958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54722741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0529111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836609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13392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8093671">
                      <w:marLeft w:val="0"/>
                      <w:marRight w:val="0"/>
                      <w:marTop w:val="0"/>
                      <w:marBottom w:val="180"/>
                      <w:divBdr>
                        <w:top w:val="single" w:sz="6" w:space="18" w:color="DADCE0"/>
                        <w:left w:val="single" w:sz="6" w:space="18" w:color="DADCE0"/>
                        <w:bottom w:val="single" w:sz="6" w:space="18" w:color="DADCE0"/>
                        <w:right w:val="single" w:sz="6" w:space="18" w:color="DADCE0"/>
                      </w:divBdr>
                      <w:divsChild>
                        <w:div w:id="1021007511">
                          <w:marLeft w:val="0"/>
                          <w:marRight w:val="0"/>
                          <w:marTop w:val="0"/>
                          <w:marBottom w:val="24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184390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005537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6831667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997973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875426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290759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397977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809272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35879060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7356001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80697176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5064461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0018879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1417853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2715068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9334703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02111430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2882656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872584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7432347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17686094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9041310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8100549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2115919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96136345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8995716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60303045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7914312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26679149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4709276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1556220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1676440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03239858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971596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36833594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3318146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90997085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8627043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9962947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0390577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31462163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0466700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25582393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3492390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46314849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6770107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40117266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4260549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03306144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0183939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39388588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6938194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92141859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551079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8232759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8783587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46328520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8080180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6272847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0743075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24668769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9458524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39161320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6407179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43349452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1771980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4261987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7906286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90035078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6821340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57771627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9060971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19552564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6083498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8688356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3968771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31445763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4764473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92245035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6076218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36098171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8404953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211670894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9784618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10144900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9984964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1406154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0621156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85228650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9776362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58394746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1058756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78913590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0396767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62161287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4502574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75854981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3207881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49245212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0255164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34540770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1450003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37580958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2651035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15778233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4802184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348024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62068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5297674">
                      <w:marLeft w:val="0"/>
                      <w:marRight w:val="0"/>
                      <w:marTop w:val="0"/>
                      <w:marBottom w:val="180"/>
                      <w:divBdr>
                        <w:top w:val="single" w:sz="6" w:space="18" w:color="DADCE0"/>
                        <w:left w:val="single" w:sz="6" w:space="18" w:color="DADCE0"/>
                        <w:bottom w:val="single" w:sz="6" w:space="18" w:color="DADCE0"/>
                        <w:right w:val="single" w:sz="6" w:space="18" w:color="DADCE0"/>
                      </w:divBdr>
                      <w:divsChild>
                        <w:div w:id="1030497044">
                          <w:marLeft w:val="0"/>
                          <w:marRight w:val="0"/>
                          <w:marTop w:val="0"/>
                          <w:marBottom w:val="24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483461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500692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4290076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529178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383820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895461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36122800">
                                          <w:marLeft w:val="18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3111333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821934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084186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58866166">
                                          <w:marLeft w:val="18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8222440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9008250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42405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37592727">
                                          <w:marLeft w:val="18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9062123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4757583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238018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28528215">
                                          <w:marLeft w:val="18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581166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3062757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771236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15056431">
                                          <w:marLeft w:val="18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235844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5908203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1004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0599408">
                      <w:marLeft w:val="0"/>
                      <w:marRight w:val="0"/>
                      <w:marTop w:val="0"/>
                      <w:marBottom w:val="180"/>
                      <w:divBdr>
                        <w:top w:val="single" w:sz="6" w:space="18" w:color="DADCE0"/>
                        <w:left w:val="single" w:sz="6" w:space="18" w:color="DADCE0"/>
                        <w:bottom w:val="single" w:sz="6" w:space="18" w:color="DADCE0"/>
                        <w:right w:val="single" w:sz="6" w:space="18" w:color="DADCE0"/>
                      </w:divBdr>
                      <w:divsChild>
                        <w:div w:id="1963614109">
                          <w:marLeft w:val="0"/>
                          <w:marRight w:val="0"/>
                          <w:marTop w:val="0"/>
                          <w:marBottom w:val="24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204797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004602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6801572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91283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599692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316121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2663623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1863513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36126887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8270014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96611054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2065460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74575526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9921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7792517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3690147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84072618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0135227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20716152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8048306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2502151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4028780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53387770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2387213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0809488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5050273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1646623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5877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3529828">
                      <w:marLeft w:val="0"/>
                      <w:marRight w:val="0"/>
                      <w:marTop w:val="0"/>
                      <w:marBottom w:val="180"/>
                      <w:divBdr>
                        <w:top w:val="single" w:sz="6" w:space="18" w:color="DADCE0"/>
                        <w:left w:val="single" w:sz="6" w:space="18" w:color="DADCE0"/>
                        <w:bottom w:val="single" w:sz="6" w:space="18" w:color="DADCE0"/>
                        <w:right w:val="single" w:sz="6" w:space="18" w:color="DADCE0"/>
                      </w:divBdr>
                      <w:divsChild>
                        <w:div w:id="1297297971">
                          <w:marLeft w:val="0"/>
                          <w:marRight w:val="0"/>
                          <w:marTop w:val="0"/>
                          <w:marBottom w:val="24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405834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70641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5196673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121780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940088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279565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0439818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3749163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14641394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0822008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91786201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9058600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08883405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7067280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202816691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4469821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31299369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1358429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88101561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9260188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02649397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5555741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9230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95FB84A-1C43-45F6-B3E1-451B858BD7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79</Words>
  <Characters>430</Characters>
  <Application>Microsoft Office Word</Application>
  <DocSecurity>0</DocSecurity>
  <Lines>3</Lines>
  <Paragraphs>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508</CharactersWithSpaces>
  <SharedDoc>false</SharedDoc>
  <HLinks>
    <vt:vector size="18" baseType="variant">
      <vt:variant>
        <vt:i4>7864339</vt:i4>
      </vt:variant>
      <vt:variant>
        <vt:i4>18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  <vt:variant>
        <vt:i4>7864339</vt:i4>
      </vt:variant>
      <vt:variant>
        <vt:i4>3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  <vt:variant>
        <vt:i4>1638471</vt:i4>
      </vt:variant>
      <vt:variant>
        <vt:i4>-1</vt:i4>
      </vt:variant>
      <vt:variant>
        <vt:i4>1295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CSE</dc:creator>
  <cp:lastModifiedBy>IFFAR</cp:lastModifiedBy>
  <cp:revision>3</cp:revision>
  <cp:lastPrinted>2019-02-22T13:22:00Z</cp:lastPrinted>
  <dcterms:created xsi:type="dcterms:W3CDTF">2021-05-20T11:42:00Z</dcterms:created>
  <dcterms:modified xsi:type="dcterms:W3CDTF">2021-05-20T12:47:00Z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