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46C7D01" w14:textId="77777777" w:rsidR="00DD4119" w:rsidRPr="00BE7120" w:rsidRDefault="00DD4119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621E57F4" w14:textId="083AED62" w:rsid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</w:t>
      </w:r>
    </w:p>
    <w:p w14:paraId="57B18B23" w14:textId="77777777" w:rsidR="00D33D35" w:rsidRPr="00BE7120" w:rsidRDefault="00D33D35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412127F2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BE7120">
        <w:rPr>
          <w:rFonts w:eastAsia="Calibri" w:cs="Arial"/>
          <w:b/>
          <w:sz w:val="20"/>
          <w:szCs w:val="24"/>
          <w:lang w:eastAsia="en-US"/>
        </w:rPr>
        <w:t>PARA PREENCHIMENTO PELO CANDIDATO</w:t>
      </w:r>
    </w:p>
    <w:p w14:paraId="300655D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7E18EF26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B8C47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142DA" w14:textId="77777777" w:rsidR="00BE7120" w:rsidRPr="00BE7120" w:rsidRDefault="00BE7120" w:rsidP="00BE7120">
      <w:pPr>
        <w:spacing w:after="120"/>
        <w:contextualSpacing/>
        <w:jc w:val="center"/>
        <w:rPr>
          <w:rFonts w:cs="Arial"/>
          <w:sz w:val="20"/>
        </w:rPr>
      </w:pPr>
    </w:p>
    <w:p w14:paraId="754E94D6" w14:textId="2FABE5EA" w:rsidR="00BE7120" w:rsidRPr="00BE7120" w:rsidRDefault="00BE7120" w:rsidP="00BE7120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BD2DA8">
        <w:rPr>
          <w:rFonts w:cs="Arial"/>
        </w:rPr>
        <w:t>1</w:t>
      </w:r>
      <w:r w:rsidRPr="00BE7120">
        <w:rPr>
          <w:rFonts w:cs="Arial"/>
        </w:rPr>
        <w:t xml:space="preserve">, dos Cursos </w:t>
      </w:r>
      <w:r w:rsidR="006C02B4">
        <w:rPr>
          <w:rFonts w:cs="Arial"/>
        </w:rPr>
        <w:t>Superiores de Graduação</w:t>
      </w:r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 w:rsidRPr="00BE7120">
        <w:rPr>
          <w:rFonts w:cs="Arial"/>
        </w:rPr>
        <w:t xml:space="preserve"> _____________________________________ do Instituto Federal de Educação, Ciência e Tecnologia Farroupilha compromete-se a </w:t>
      </w:r>
      <w:r w:rsidR="00261089">
        <w:rPr>
          <w:rFonts w:cs="Arial"/>
        </w:rPr>
        <w:t>enviar</w:t>
      </w:r>
      <w:r w:rsidRPr="00BE7120">
        <w:rPr>
          <w:rFonts w:cs="Arial"/>
        </w:rPr>
        <w:t xml:space="preserve"> até </w:t>
      </w:r>
      <w:r w:rsidR="00BD2DA8">
        <w:rPr>
          <w:rFonts w:cs="Arial"/>
        </w:rPr>
        <w:t>a data estabelecida pelo edital de cla</w:t>
      </w:r>
      <w:bookmarkStart w:id="0" w:name="_GoBack"/>
      <w:bookmarkEnd w:id="0"/>
      <w:r w:rsidR="00BD2DA8">
        <w:rPr>
          <w:rFonts w:cs="Arial"/>
        </w:rPr>
        <w:t>ssificados</w:t>
      </w:r>
      <w:r w:rsidR="006C02B4">
        <w:rPr>
          <w:rFonts w:cs="Arial"/>
        </w:rPr>
        <w:t>,</w:t>
      </w:r>
      <w:r w:rsidRPr="00BE7120">
        <w:rPr>
          <w:rFonts w:cs="Arial"/>
        </w:rPr>
        <w:t xml:space="preserve"> o HISTÓRICO DE CONCLUSÃO DO </w:t>
      </w:r>
      <w:r w:rsidR="006C02B4">
        <w:rPr>
          <w:rFonts w:cs="Arial"/>
        </w:rPr>
        <w:t xml:space="preserve">ENSINO MÉDIO e o CERTIFICADO DE CONCLUSÃO DO ENSINO MÉDIO </w:t>
      </w:r>
      <w:r w:rsidRPr="00BE7120">
        <w:rPr>
          <w:rFonts w:cs="Arial"/>
        </w:rPr>
        <w:t>para os devidos fins de matrícula.</w:t>
      </w:r>
    </w:p>
    <w:p w14:paraId="62B0C875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3070DF1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0AE9D6F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____________________, ______de ___________________de 20___</w:t>
      </w:r>
    </w:p>
    <w:p w14:paraId="35DA7EB8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A3C390E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3658A42" w14:textId="77777777" w:rsidR="00BE7120" w:rsidRPr="00BE7120" w:rsidRDefault="00BE7120" w:rsidP="00BE7120">
      <w:pPr>
        <w:spacing w:line="360" w:lineRule="auto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</w:t>
      </w:r>
    </w:p>
    <w:p w14:paraId="3975B3FC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Assinatura do Candidato ou Responsável</w:t>
      </w:r>
    </w:p>
    <w:p w14:paraId="7386924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0CA59AF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48359C1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7AFA9ABB" w14:textId="77777777" w:rsidR="00C04029" w:rsidRDefault="00C04029" w:rsidP="00622F1F">
      <w:pPr>
        <w:spacing w:after="120"/>
        <w:contextualSpacing/>
        <w:jc w:val="center"/>
        <w:rPr>
          <w:rFonts w:cs="Arial"/>
        </w:rPr>
      </w:pPr>
    </w:p>
    <w:sectPr w:rsidR="00C04029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0E432D" w14:textId="77777777" w:rsidR="009A0D6F" w:rsidRDefault="009A0D6F">
      <w:r>
        <w:separator/>
      </w:r>
    </w:p>
  </w:endnote>
  <w:endnote w:type="continuationSeparator" w:id="0">
    <w:p w14:paraId="4B1A802E" w14:textId="77777777" w:rsidR="009A0D6F" w:rsidRDefault="009A0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4F60F9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914BD1" w14:textId="77777777" w:rsidR="009A0D6F" w:rsidRDefault="009A0D6F">
      <w:r>
        <w:separator/>
      </w:r>
    </w:p>
  </w:footnote>
  <w:footnote w:type="continuationSeparator" w:id="0">
    <w:p w14:paraId="53983A94" w14:textId="77777777" w:rsidR="009A0D6F" w:rsidRDefault="009A0D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368AB" w14:textId="77777777" w:rsidR="00DD4119" w:rsidRDefault="00DD4119" w:rsidP="00DD4119">
    <w:pPr>
      <w:pStyle w:val="Legenda"/>
      <w:ind w:right="-1"/>
    </w:pPr>
    <w:r>
      <w:rPr>
        <w:noProof/>
      </w:rPr>
      <w:drawing>
        <wp:inline distT="0" distB="0" distL="0" distR="0" wp14:anchorId="7C95D1AB" wp14:editId="1A99921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312AE" w14:textId="77777777" w:rsidR="00DD4119" w:rsidRDefault="00DD4119" w:rsidP="00DD411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9E07DA5" w14:textId="77777777" w:rsidR="00DD4119" w:rsidRDefault="00DD4119" w:rsidP="00DD411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440FF7A" w14:textId="77777777" w:rsidR="00DD4119" w:rsidRDefault="00DD4119" w:rsidP="00DD411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06BF018" w14:textId="77777777" w:rsidR="00DD4119" w:rsidRDefault="00DD4119">
    <w:pPr>
      <w:pStyle w:val="Cabealho"/>
    </w:pPr>
  </w:p>
  <w:p w14:paraId="17E671DB" w14:textId="77777777" w:rsidR="00DD4119" w:rsidRDefault="00DD411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5504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44AFE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0F9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2B4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17091"/>
    <w:rsid w:val="009176C6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0D6F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1046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635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AA6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4D42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3D35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4119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4F755-0C84-4C8C-A540-05AF005A0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8</cp:revision>
  <cp:lastPrinted>2019-10-22T19:55:00Z</cp:lastPrinted>
  <dcterms:created xsi:type="dcterms:W3CDTF">2021-02-05T08:14:00Z</dcterms:created>
  <dcterms:modified xsi:type="dcterms:W3CDTF">2021-05-13T18:59:00Z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