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621E57F4" w14:textId="083AED62" w:rsid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</w:t>
      </w:r>
    </w:p>
    <w:p w14:paraId="57B18B23" w14:textId="77777777" w:rsidR="00D33D35" w:rsidRPr="00BE7120" w:rsidRDefault="00D33D35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  <w:bookmarkStart w:id="0" w:name="_GoBack"/>
      <w:bookmarkEnd w:id="0"/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1BFA397C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</w:t>
      </w:r>
      <w:r w:rsidR="009176C6">
        <w:rPr>
          <w:rFonts w:cs="Arial"/>
        </w:rPr>
        <w:t xml:space="preserve"> Simplificado</w:t>
      </w:r>
      <w:r w:rsidRPr="00BE7120">
        <w:rPr>
          <w:rFonts w:cs="Arial"/>
        </w:rPr>
        <w:t xml:space="preserve"> 202</w:t>
      </w:r>
      <w:r w:rsidR="00BD2DA8">
        <w:rPr>
          <w:rFonts w:cs="Arial"/>
        </w:rPr>
        <w:t>1</w:t>
      </w:r>
      <w:r w:rsidRPr="00BE7120">
        <w:rPr>
          <w:rFonts w:cs="Arial"/>
        </w:rPr>
        <w:t xml:space="preserve">, dos Cursos </w:t>
      </w:r>
      <w:r w:rsidR="006C02B4">
        <w:rPr>
          <w:rFonts w:cs="Arial"/>
        </w:rPr>
        <w:t>Superiores de Graduação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classificados</w:t>
      </w:r>
      <w:r w:rsidR="006C02B4">
        <w:rPr>
          <w:rFonts w:cs="Arial"/>
        </w:rPr>
        <w:t>,</w:t>
      </w:r>
      <w:r w:rsidRPr="00BE7120">
        <w:rPr>
          <w:rFonts w:cs="Arial"/>
        </w:rPr>
        <w:t xml:space="preserve"> o HISTÓRICO DE CONCLUSÃO DO </w:t>
      </w:r>
      <w:r w:rsidR="006C02B4">
        <w:rPr>
          <w:rFonts w:cs="Arial"/>
        </w:rPr>
        <w:t xml:space="preserve">ENSINO MÉDIO e o CERTIFICADO DE CONCLUSÃO DO ENSINO MÉDIO </w:t>
      </w:r>
      <w:r w:rsidRPr="00BE7120">
        <w:rPr>
          <w:rFonts w:cs="Arial"/>
        </w:rPr>
        <w:t>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4FDDE" w14:textId="77777777" w:rsidR="00AC7AA6" w:rsidRDefault="00AC7AA6">
      <w:r>
        <w:separator/>
      </w:r>
    </w:p>
  </w:endnote>
  <w:endnote w:type="continuationSeparator" w:id="0">
    <w:p w14:paraId="7F1584D3" w14:textId="77777777" w:rsidR="00AC7AA6" w:rsidRDefault="00AC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D33D35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018CD" w14:textId="77777777" w:rsidR="00AC7AA6" w:rsidRDefault="00AC7AA6">
      <w:r>
        <w:separator/>
      </w:r>
    </w:p>
  </w:footnote>
  <w:footnote w:type="continuationSeparator" w:id="0">
    <w:p w14:paraId="598504D6" w14:textId="77777777" w:rsidR="00AC7AA6" w:rsidRDefault="00AC7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2B4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176C6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1046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635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AA6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4D42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3D35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0B60C-80A7-46A4-B133-7823326EE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7</cp:revision>
  <cp:lastPrinted>2019-10-22T19:55:00Z</cp:lastPrinted>
  <dcterms:created xsi:type="dcterms:W3CDTF">2021-02-05T08:14:00Z</dcterms:created>
  <dcterms:modified xsi:type="dcterms:W3CDTF">2021-05-07T19:18:00Z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