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2A3B36DA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</w:t>
      </w:r>
      <w:r w:rsidR="006C02B4">
        <w:rPr>
          <w:rFonts w:cs="Arial"/>
        </w:rPr>
        <w:t>Superiores de Graduação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="006C02B4">
        <w:rPr>
          <w:rFonts w:cs="Arial"/>
        </w:rPr>
        <w:t>,</w:t>
      </w:r>
      <w:r w:rsidRPr="00BE7120">
        <w:rPr>
          <w:rFonts w:cs="Arial"/>
        </w:rPr>
        <w:t xml:space="preserve"> o HISTÓRICO DE CONCLUSÃO DO </w:t>
      </w:r>
      <w:r w:rsidR="006C02B4">
        <w:rPr>
          <w:rFonts w:cs="Arial"/>
        </w:rPr>
        <w:t xml:space="preserve">ENSINO MÉDIO e o CERTIFICADO DE CONCLUSÃO DO ENSINO MÉDIO </w:t>
      </w:r>
      <w:r w:rsidRPr="00BE7120">
        <w:rPr>
          <w:rFonts w:cs="Arial"/>
        </w:rPr>
        <w:t xml:space="preserve">para os devidos </w:t>
      </w:r>
      <w:bookmarkStart w:id="0" w:name="_GoBack"/>
      <w:bookmarkEnd w:id="0"/>
      <w:r w:rsidRPr="00BE7120">
        <w:rPr>
          <w:rFonts w:cs="Arial"/>
        </w:rPr>
        <w:t>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39A45" w14:textId="77777777" w:rsidR="00A01046" w:rsidRDefault="00A01046">
      <w:r>
        <w:separator/>
      </w:r>
    </w:p>
  </w:endnote>
  <w:endnote w:type="continuationSeparator" w:id="0">
    <w:p w14:paraId="44F98641" w14:textId="77777777" w:rsidR="00A01046" w:rsidRDefault="00A0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C02B4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6673D" w14:textId="77777777" w:rsidR="00A01046" w:rsidRDefault="00A01046">
      <w:r>
        <w:separator/>
      </w:r>
    </w:p>
  </w:footnote>
  <w:footnote w:type="continuationSeparator" w:id="0">
    <w:p w14:paraId="122988F8" w14:textId="77777777" w:rsidR="00A01046" w:rsidRDefault="00A01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2B4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1046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3E81-7923-41E6-86DB-341A6E4E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5</cp:revision>
  <cp:lastPrinted>2019-10-22T19:55:00Z</cp:lastPrinted>
  <dcterms:created xsi:type="dcterms:W3CDTF">2021-02-05T08:14:00Z</dcterms:created>
  <dcterms:modified xsi:type="dcterms:W3CDTF">2021-04-24T20:51:00Z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