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BC56AED" w:rsidR="00885D84" w:rsidRPr="001568BE" w:rsidRDefault="00885D84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 xml:space="preserve">Cota Inscrita: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 de _________________ de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1A264AC2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BC75A2">
        <w:rPr>
          <w:rFonts w:ascii="Arial" w:hAnsi="Arial" w:cs="Arial"/>
          <w:sz w:val="22"/>
          <w:szCs w:val="22"/>
        </w:rPr>
        <w:t>simplificado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FD978D" w14:textId="77777777" w:rsidR="00852169" w:rsidRDefault="00852169">
      <w:r>
        <w:separator/>
      </w:r>
    </w:p>
  </w:endnote>
  <w:endnote w:type="continuationSeparator" w:id="0">
    <w:p w14:paraId="496EE3F5" w14:textId="77777777" w:rsidR="00852169" w:rsidRDefault="0085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BC75A2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C6619" w14:textId="77777777" w:rsidR="00852169" w:rsidRDefault="00852169">
      <w:r>
        <w:separator/>
      </w:r>
    </w:p>
  </w:footnote>
  <w:footnote w:type="continuationSeparator" w:id="0">
    <w:p w14:paraId="16421F39" w14:textId="77777777" w:rsidR="00852169" w:rsidRDefault="008521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CF281-D4CD-4B40-AFAD-046A63D5A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4</cp:revision>
  <cp:lastPrinted>2021-01-06T04:45:00Z</cp:lastPrinted>
  <dcterms:created xsi:type="dcterms:W3CDTF">2021-01-22T14:12:00Z</dcterms:created>
  <dcterms:modified xsi:type="dcterms:W3CDTF">2021-03-26T16:06:00Z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