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B32999" w14:textId="77777777" w:rsidR="00BE7120" w:rsidRPr="00BE7120" w:rsidRDefault="00BE7120" w:rsidP="00BE7120">
      <w:pPr>
        <w:autoSpaceDE w:val="0"/>
        <w:jc w:val="center"/>
        <w:rPr>
          <w:rFonts w:ascii="Arial Narrow" w:hAnsi="Arial Narrow" w:cs="Arial"/>
          <w:sz w:val="16"/>
          <w:szCs w:val="16"/>
          <w:lang w:eastAsia="pt-BR"/>
        </w:rPr>
      </w:pPr>
      <w:bookmarkStart w:id="0" w:name="_GoBack"/>
      <w:bookmarkEnd w:id="0"/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BE7120" w:rsidRPr="00BE7120" w14:paraId="6EFC40EF" w14:textId="77777777" w:rsidTr="00BD6A4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F9771" w14:textId="77777777" w:rsidR="00BE7120" w:rsidRPr="00BE7120" w:rsidRDefault="00BE7120" w:rsidP="00BE7120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72064" behindDoc="0" locked="0" layoutInCell="1" allowOverlap="1" wp14:anchorId="2769EB8F" wp14:editId="257E9D2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-29210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71A11F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ED848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E7120" w:rsidRPr="00BE7120" w14:paraId="44CFEDB0" w14:textId="77777777" w:rsidTr="00BD6A4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F78D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4CB742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F536A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BE7120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E7120" w:rsidRPr="00BE7120" w14:paraId="32973146" w14:textId="77777777" w:rsidTr="00BD6A4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DE4D2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42D7AB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587065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DCB226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AB458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E7120" w:rsidRPr="00BE7120" w14:paraId="4CE604B3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4A0D1D" w14:textId="77777777" w:rsidR="00BE7120" w:rsidRPr="00BE7120" w:rsidRDefault="00BE7120" w:rsidP="00BE7120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0ABAEA2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F27E9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E7120" w:rsidRPr="00BE7120" w14:paraId="1030FBBD" w14:textId="77777777" w:rsidTr="00BD6A4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B622E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2F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F68AA0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E7120" w:rsidRPr="00BE7120" w14:paraId="33D4210A" w14:textId="77777777" w:rsidTr="00BD6A4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362C72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3E064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E7120" w:rsidRPr="00BE7120" w14:paraId="2B048956" w14:textId="77777777" w:rsidTr="00BD6A4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0445C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52E7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E7120" w:rsidRPr="00BE7120" w14:paraId="6A388F30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681576B1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44F6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C9D50FB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E7120" w:rsidRPr="00BE7120" w14:paraId="5D09A7D1" w14:textId="77777777" w:rsidTr="00BD6A4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6DA14C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B14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C34B4D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E7120" w:rsidRPr="00BE7120" w14:paraId="4F00E8A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77DA5C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BE7120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E7120" w:rsidRPr="00BE7120" w14:paraId="3C6A440B" w14:textId="77777777" w:rsidTr="00BD6A4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EABB8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28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3BE26D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E7120" w:rsidRPr="00BE7120" w14:paraId="570D606D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128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DA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C30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9C091" w14:textId="77777777" w:rsidR="00BE7120" w:rsidRPr="00BE7120" w:rsidRDefault="00BE7120" w:rsidP="00BE7120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E7120" w:rsidRPr="00BE7120" w14:paraId="5F9D2E22" w14:textId="77777777" w:rsidTr="00BD6A4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37392910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9212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8D26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E7120" w:rsidRPr="00BE7120" w14:paraId="6C53054B" w14:textId="77777777" w:rsidTr="00BD6A4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2BFFB155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2E1B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D93F02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BE7120" w:rsidRPr="00BE7120" w14:paraId="5757B6C7" w14:textId="77777777" w:rsidTr="00BD6A4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47FEF8B8" w14:textId="78DA4C07" w:rsidR="00BE7120" w:rsidRPr="00BE7120" w:rsidRDefault="00B06CD1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3B0C0C">
                  <w:t xml:space="preserve">(  ) </w:t>
                </w:r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BE7120" w:rsidRPr="00BE7120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1B988908" w14:textId="49D7F3EA" w:rsidR="00BE7120" w:rsidRPr="00BE7120" w:rsidRDefault="003B0C0C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>
                  <w:t xml:space="preserve">(   ) </w:t>
                </w:r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45CDB7BF" w14:textId="350ADB0C" w:rsidR="00BE7120" w:rsidRPr="00BE7120" w:rsidRDefault="003B0C0C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r>
                  <w:t xml:space="preserve">(  ) 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 w:rsidR="00BE7120" w:rsidRPr="00BE7120"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 w:rsidR="00BE7120" w:rsidRPr="00BE7120"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000EEAF0" w14:textId="4E05C7A9" w:rsidR="00BE7120" w:rsidRPr="00BE7120" w:rsidRDefault="003B0C0C" w:rsidP="003B0C0C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>
                  <w:t xml:space="preserve">(  ) 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="00BE7120" w:rsidRPr="00BE7120"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="00BE7120" w:rsidRPr="00BE7120"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BE7120" w:rsidRPr="00BE7120" w14:paraId="701C8539" w14:textId="77777777" w:rsidTr="00BD6A4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0BD5F9" w14:textId="77777777" w:rsidR="00BE7120" w:rsidRPr="00BE7120" w:rsidRDefault="00BE7120" w:rsidP="00BE7120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481867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DEC3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E7120" w:rsidRPr="00BE7120" w14:paraId="32ADDF25" w14:textId="77777777" w:rsidTr="00BD6A4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0D388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88FE0C0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974897" w:rsidRPr="00BE7120" w14:paraId="6CA289C0" w14:textId="77777777" w:rsidTr="00634FBD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66D86" w14:textId="77777777" w:rsidR="00974897" w:rsidRPr="00BE7120" w:rsidRDefault="00974897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B49AC7" w14:textId="77777777" w:rsidR="00974897" w:rsidRPr="00BE7120" w:rsidRDefault="00974897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E7120" w:rsidRPr="00BE7120" w14:paraId="6F127E29" w14:textId="77777777" w:rsidTr="00BD6A4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B7334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ACF4D76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DDB6ADA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14:paraId="159F15E0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1316DC6A" w14:textId="77777777" w:rsidR="00BE7120" w:rsidRPr="00BE7120" w:rsidRDefault="00BE7120" w:rsidP="00BE7120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E7120" w:rsidRPr="00BE7120" w14:paraId="3A78538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ED8D1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24508F63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41998B0D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BE7120" w:rsidRPr="00BE7120" w14:paraId="7BEB646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5747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7A90958" w14:textId="3D5FA318" w:rsidR="00BE7120" w:rsidRPr="00BE7120" w:rsidRDefault="003B0C0C" w:rsidP="003B0C0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14:paraId="5AD86AE8" w14:textId="1900A0F2" w:rsidR="00BE7120" w:rsidRPr="00BE7120" w:rsidRDefault="003B0C0C" w:rsidP="003B0C0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14:paraId="3797AFBA" w14:textId="77777777" w:rsidR="003B0C0C" w:rsidRDefault="003B0C0C" w:rsidP="003B0C0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MATRÍCULA INDEFERIDA. MOTIVO: </w:t>
            </w:r>
          </w:p>
          <w:p w14:paraId="3B8A1C60" w14:textId="513D3C13" w:rsidR="00BE7120" w:rsidRPr="00BE7120" w:rsidRDefault="00BE7120" w:rsidP="003B0C0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</w:t>
            </w:r>
          </w:p>
          <w:p w14:paraId="3C6F5D67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14:paraId="175EF9AF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ASSINATURA DOS MEMBROS DA COMISSÃO:</w:t>
            </w:r>
          </w:p>
          <w:p w14:paraId="319D6A12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  <w:p w14:paraId="7EFAF08E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BE7120" w:rsidRPr="00BE7120" w14:paraId="4BBA4A56" w14:textId="77777777" w:rsidTr="00BD6A4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76D38E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9E9ADF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A81DE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8FE5F0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D272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A88ACD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2A6E0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E7120" w:rsidRPr="00BE7120" w14:paraId="3F743F9B" w14:textId="77777777" w:rsidTr="00BD6A4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5BF9FD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BE7120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42D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7B40017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2EA14B87" w14:textId="77777777" w:rsidTr="00BD6A4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9018F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14:paraId="797DCC7F" w14:textId="77777777" w:rsidR="00BE7120" w:rsidRPr="00BE7120" w:rsidRDefault="00BE7120" w:rsidP="00BE7120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14:paraId="6A1B2682" w14:textId="77777777" w:rsidR="00BE7120" w:rsidRPr="00BE7120" w:rsidRDefault="00BE7120" w:rsidP="00BE7120">
            <w:pPr>
              <w:suppressAutoHyphens w:val="0"/>
              <w:spacing w:after="200" w:line="276" w:lineRule="auto"/>
              <w:ind w:firstLine="7264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E7120" w:rsidRPr="00BE7120" w14:paraId="0472FF2F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CDB4F02" w14:textId="77777777" w:rsidR="00BE7120" w:rsidRPr="00BE7120" w:rsidRDefault="00BE7120" w:rsidP="00BE7120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E7120" w:rsidRPr="00BE7120" w14:paraId="40AD45D7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00B6F880" w14:textId="7BCEA95F" w:rsidR="003B0C0C" w:rsidRPr="00BE7120" w:rsidRDefault="00BE7120" w:rsidP="003B0C0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14:paraId="04E6F1B6" w14:textId="0402AB18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14:paraId="2AD3731D" w14:textId="756A6858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14:paraId="0CF3E885" w14:textId="0E31F3C1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14:paraId="042BE6A6" w14:textId="2D60E94A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14:paraId="233C27DA" w14:textId="79E27BDE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INDÍGENA</w:t>
            </w:r>
          </w:p>
        </w:tc>
        <w:tc>
          <w:tcPr>
            <w:tcW w:w="5034" w:type="dxa"/>
            <w:gridSpan w:val="11"/>
          </w:tcPr>
          <w:p w14:paraId="0667FBED" w14:textId="2CC77B37" w:rsidR="003B0C0C" w:rsidRPr="00BE7120" w:rsidRDefault="00BE7120" w:rsidP="003B0C0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14:paraId="657B3C0C" w14:textId="022BE2A3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14:paraId="43BB84EE" w14:textId="68433F7C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14:paraId="0BE77FDF" w14:textId="76E7545B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14:paraId="4B214695" w14:textId="239C1EDF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14:paraId="569DA149" w14:textId="37591592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14:paraId="7F4978D3" w14:textId="5E387A21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</w:tc>
      </w:tr>
      <w:tr w:rsidR="00BE7120" w:rsidRPr="00BE7120" w14:paraId="0B584B2E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25D2770" w14:textId="77777777" w:rsidR="00BE7120" w:rsidRDefault="00BE7120" w:rsidP="003B0C0C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FAIXA DE RENDA FAMILIAR:</w:t>
            </w:r>
          </w:p>
          <w:p w14:paraId="5ABEE7D3" w14:textId="58041838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14:paraId="68D07852" w14:textId="3022046C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14:paraId="20A4C67F" w14:textId="2410622D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14:paraId="6C5FAE68" w14:textId="21B5D6F4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14:paraId="2DB2B56E" w14:textId="4A07A0EF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lastRenderedPageBreak/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14:paraId="3BE71B4C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  <w:p w14:paraId="2C0F0063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RENDA FAMILIAR:__________________________</w:t>
            </w:r>
          </w:p>
          <w:p w14:paraId="568E9E45" w14:textId="77777777" w:rsidR="00BE7120" w:rsidRPr="00BE7120" w:rsidRDefault="00BE7120" w:rsidP="00BE7120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  <w:p w14:paraId="385AA1C5" w14:textId="35368603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RECEBE BOLSA FAMÍLIA: </w:t>
            </w:r>
            <w:r w:rsidR="003B0C0C">
              <w:rPr>
                <w:rFonts w:ascii="Calibri" w:eastAsia="Calibri" w:hAnsi="Calibri" w:cs="Times New Roman"/>
                <w:szCs w:val="22"/>
                <w:lang w:eastAsia="en-US"/>
              </w:rPr>
              <w:t xml:space="preserve"> </w:t>
            </w: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(     ) SIM          (     ) NÃO</w:t>
            </w:r>
          </w:p>
          <w:p w14:paraId="07FCE134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771A69B0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548DB88" w14:textId="77777777" w:rsidR="00BE7120" w:rsidRPr="00BE7120" w:rsidRDefault="00BE7120" w:rsidP="003B0C0C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NECESSIDADES EDUCACIONAIS ESPECIAIS:</w:t>
            </w:r>
          </w:p>
          <w:p w14:paraId="671AD69B" w14:textId="737CEDE2" w:rsidR="00BE7120" w:rsidRPr="00BE7120" w:rsidRDefault="003B0C0C" w:rsidP="003B0C0C">
            <w:pPr>
              <w:suppressAutoHyphens w:val="0"/>
              <w:ind w:left="900"/>
              <w:rPr>
                <w:rFonts w:ascii="Calibri" w:eastAsia="Calibri" w:hAnsi="Calibri" w:cs="Times New Roman"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14:paraId="0BA7EF39" w14:textId="1ABEE805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habilidades/superdotação</w:t>
            </w:r>
          </w:p>
          <w:p w14:paraId="44911B4C" w14:textId="28D7D778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14:paraId="0DD1184A" w14:textId="7B71CD4A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14:paraId="299D9504" w14:textId="57DD80A6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14:paraId="1D6A94E5" w14:textId="679D4861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14:paraId="1CDED1E3" w14:textId="17EE968B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14:paraId="2B26A9E3" w14:textId="37121C27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14:paraId="05503AB1" w14:textId="4CCECCD9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 (deficiência auditiva e visual)</w:t>
            </w:r>
          </w:p>
          <w:p w14:paraId="71E847E1" w14:textId="4CAA65C6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E7120" w:rsidRPr="00BE7120" w14:paraId="08EEEA26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B5574F4" w14:textId="77777777" w:rsidR="00BE7120" w:rsidRPr="00BE7120" w:rsidRDefault="00BE7120" w:rsidP="003B0C0C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3B0C0C"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14:paraId="2874A3C3" w14:textId="400F3EDC" w:rsidR="00BE7120" w:rsidRPr="003B0C0C" w:rsidRDefault="003B0C0C" w:rsidP="003B0C0C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3B0C0C"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14:paraId="1DBB31A1" w14:textId="23EB6746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316BB366" w14:textId="18E5AABE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0BCE1597" w14:textId="3DD40B59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C1F0AE8" w14:textId="0AC42463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4DF26A4E" w14:textId="21B48F48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59616866" w14:textId="47D12405" w:rsidR="00BE7120" w:rsidRPr="003B0C0C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14:paraId="7AFA9ABB" w14:textId="77777777" w:rsidR="00C04029" w:rsidRDefault="00C04029" w:rsidP="00B832B5">
      <w:pPr>
        <w:autoSpaceDE w:val="0"/>
        <w:rPr>
          <w:rFonts w:cs="Arial"/>
        </w:rPr>
      </w:pPr>
    </w:p>
    <w:sectPr w:rsidR="00C04029" w:rsidSect="00B832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61780" w14:textId="77777777" w:rsidR="00B06CD1" w:rsidRDefault="00B06CD1">
      <w:r>
        <w:separator/>
      </w:r>
    </w:p>
  </w:endnote>
  <w:endnote w:type="continuationSeparator" w:id="0">
    <w:p w14:paraId="551F8BCF" w14:textId="77777777" w:rsidR="00B06CD1" w:rsidRDefault="00B0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C558ED">
      <w:rPr>
        <w:noProof/>
        <w:sz w:val="20"/>
      </w:rPr>
      <w:t>2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E5200" w14:textId="77777777" w:rsidR="00B06CD1" w:rsidRDefault="00B06CD1">
      <w:r>
        <w:separator/>
      </w:r>
    </w:p>
  </w:footnote>
  <w:footnote w:type="continuationSeparator" w:id="0">
    <w:p w14:paraId="140E4D4F" w14:textId="77777777" w:rsidR="00B06CD1" w:rsidRDefault="00B06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F1C01" w14:textId="77777777" w:rsidR="00B832B5" w:rsidRDefault="00B832B5" w:rsidP="00B832B5">
    <w:pPr>
      <w:pStyle w:val="Legenda"/>
      <w:ind w:right="-1"/>
    </w:pPr>
    <w:r>
      <w:rPr>
        <w:noProof/>
      </w:rPr>
      <w:drawing>
        <wp:inline distT="0" distB="0" distL="0" distR="0" wp14:anchorId="5D0381CC" wp14:editId="6A97475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20324" w14:textId="77777777" w:rsidR="00B832B5" w:rsidRDefault="00B832B5" w:rsidP="00B832B5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70F5F6F" w14:textId="77777777" w:rsidR="00B832B5" w:rsidRDefault="00B832B5" w:rsidP="00B832B5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3CD109F" w14:textId="77777777" w:rsidR="00B832B5" w:rsidRDefault="00B832B5" w:rsidP="00B832B5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8212A8" w14:textId="77777777" w:rsidR="00B832B5" w:rsidRDefault="00B832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0C0C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2A2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C7D13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6CD1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2B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168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8B2"/>
    <w:rsid w:val="00C50E1D"/>
    <w:rsid w:val="00C53EB1"/>
    <w:rsid w:val="00C55356"/>
    <w:rsid w:val="00C558ED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10BA9-550A-45F5-8D7E-4A4226481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2021-03-08T10:38:00Z</dcterms:created>
  <dcterms:modified xsi:type="dcterms:W3CDTF">2021-03-08T10:38:00Z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