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BE7120">
        <w:rPr>
          <w:rFonts w:eastAsia="Calibri" w:cs="Arial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szCs w:val="22"/>
          <w:lang w:eastAsia="en-US"/>
        </w:rPr>
        <w:t xml:space="preserve">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</w:t>
      </w:r>
      <w:proofErr w:type="gramStart"/>
      <w:r w:rsidRPr="00BE7120">
        <w:rPr>
          <w:rFonts w:eastAsia="Calibri" w:cs="Arial"/>
          <w:szCs w:val="22"/>
          <w:lang w:eastAsia="en-US"/>
        </w:rPr>
        <w:t xml:space="preserve">assinatura)   </w:t>
      </w:r>
      <w:proofErr w:type="gramEnd"/>
      <w:r w:rsidRPr="00BE7120">
        <w:rPr>
          <w:rFonts w:eastAsia="Calibri" w:cs="Arial"/>
          <w:szCs w:val="22"/>
          <w:lang w:eastAsia="en-US"/>
        </w:rPr>
        <w:t xml:space="preserve">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2E5A2" w14:textId="77777777" w:rsidR="00CF4FC5" w:rsidRDefault="00CF4FC5">
      <w:r>
        <w:separator/>
      </w:r>
    </w:p>
  </w:endnote>
  <w:endnote w:type="continuationSeparator" w:id="0">
    <w:p w14:paraId="3FF2D367" w14:textId="77777777" w:rsidR="00CF4FC5" w:rsidRDefault="00CF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F940BC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D8048" w14:textId="77777777" w:rsidR="00CF4FC5" w:rsidRDefault="00CF4FC5">
      <w:r>
        <w:separator/>
      </w:r>
    </w:p>
  </w:footnote>
  <w:footnote w:type="continuationSeparator" w:id="0">
    <w:p w14:paraId="515A1179" w14:textId="77777777" w:rsidR="00CF4FC5" w:rsidRDefault="00CF4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1AE0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4FC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2B09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40BC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5032-4F52-4076-9787-E2D8C80E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2021-03-08T10:37:00Z</dcterms:created>
  <dcterms:modified xsi:type="dcterms:W3CDTF">2021-03-08T10:37:00Z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