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 xml:space="preserve">_____________________, _____ de __________ </w:t>
      </w:r>
      <w:proofErr w:type="spellStart"/>
      <w:r w:rsidRPr="00BE7120">
        <w:rPr>
          <w:rFonts w:cs="Arial"/>
          <w:szCs w:val="24"/>
        </w:rPr>
        <w:t>de</w:t>
      </w:r>
      <w:proofErr w:type="spellEnd"/>
      <w:r w:rsidRPr="00BE7120">
        <w:rPr>
          <w:rFonts w:cs="Arial"/>
          <w:szCs w:val="24"/>
        </w:rPr>
        <w:t xml:space="preserve"> 20___</w:t>
      </w:r>
    </w:p>
    <w:p w14:paraId="2E3CC3EA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6C34BED9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01F095BF" w14:textId="77777777" w:rsidR="000212C8" w:rsidRDefault="000212C8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</w:p>
    <w:p w14:paraId="3E8A78AD" w14:textId="05EF8C19" w:rsidR="000212C8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14:paraId="51DE5E4B" w14:textId="59BEA5EF" w:rsidR="000212C8" w:rsidRPr="00BE7120" w:rsidRDefault="000212C8" w:rsidP="000212C8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Assinatura</w:t>
      </w:r>
    </w:p>
    <w:sectPr w:rsidR="000212C8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091D8" w14:textId="77777777" w:rsidR="006F12AB" w:rsidRDefault="006F12AB">
      <w:r>
        <w:separator/>
      </w:r>
    </w:p>
  </w:endnote>
  <w:endnote w:type="continuationSeparator" w:id="0">
    <w:p w14:paraId="28BD9844" w14:textId="77777777" w:rsidR="006F12AB" w:rsidRDefault="006F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385D7" w14:textId="77777777" w:rsidR="006F12AB" w:rsidRDefault="006F12AB">
      <w:r>
        <w:separator/>
      </w:r>
    </w:p>
  </w:footnote>
  <w:footnote w:type="continuationSeparator" w:id="0">
    <w:p w14:paraId="20982096" w14:textId="77777777" w:rsidR="006F12AB" w:rsidRDefault="006F1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8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0D00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0E04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18B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2AB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4DFA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D4E0-B3FA-4A0A-B9DA-F6CD9D08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2021-03-08T10:37:00Z</dcterms:created>
  <dcterms:modified xsi:type="dcterms:W3CDTF">2021-03-08T10:37:00Z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