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41E1" w:rsidRDefault="007D41E1" w:rsidP="007D41E1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  <w:r w:rsidR="00704449">
        <w:rPr>
          <w:rFonts w:eastAsia="Arial" w:cs="Arial"/>
          <w:b/>
          <w:sz w:val="24"/>
          <w:szCs w:val="24"/>
          <w:lang w:eastAsia="en-US"/>
        </w:rPr>
        <w:t>I</w:t>
      </w:r>
      <w:r w:rsidR="007A2A84">
        <w:rPr>
          <w:rFonts w:eastAsia="Arial" w:cs="Arial"/>
          <w:b/>
          <w:sz w:val="24"/>
          <w:szCs w:val="24"/>
          <w:lang w:eastAsia="en-US"/>
        </w:rPr>
        <w:t>I</w:t>
      </w:r>
    </w:p>
    <w:p w:rsidR="007D41E1" w:rsidRPr="00AD444E" w:rsidRDefault="007D41E1" w:rsidP="007D41E1">
      <w:pPr>
        <w:suppressAutoHyphens w:val="0"/>
        <w:jc w:val="center"/>
        <w:rPr>
          <w:rFonts w:eastAsia="Arial" w:cs="Arial"/>
          <w:sz w:val="24"/>
          <w:szCs w:val="24"/>
          <w:lang w:eastAsia="en-US"/>
        </w:rPr>
      </w:pPr>
    </w:p>
    <w:p w:rsidR="007D41E1" w:rsidRDefault="007D41E1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position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position w:val="-1"/>
          <w:sz w:val="24"/>
          <w:szCs w:val="24"/>
          <w:lang w:eastAsia="en-US"/>
        </w:rPr>
        <w:t xml:space="preserve"> </w:t>
      </w:r>
      <w:r>
        <w:rPr>
          <w:rFonts w:eastAsia="Arial" w:cs="Arial"/>
          <w:b/>
          <w:spacing w:val="1"/>
          <w:position w:val="-1"/>
          <w:sz w:val="24"/>
          <w:szCs w:val="24"/>
          <w:lang w:eastAsia="en-US"/>
        </w:rPr>
        <w:t>DE VISTAS</w:t>
      </w:r>
    </w:p>
    <w:tbl>
      <w:tblPr>
        <w:tblStyle w:val="Tabelacomgrade"/>
        <w:tblW w:w="9259" w:type="dxa"/>
        <w:tblLayout w:type="fixed"/>
        <w:tblLook w:val="04A0" w:firstRow="1" w:lastRow="0" w:firstColumn="1" w:lastColumn="0" w:noHBand="0" w:noVBand="1"/>
      </w:tblPr>
      <w:tblGrid>
        <w:gridCol w:w="3807"/>
        <w:gridCol w:w="5452"/>
      </w:tblGrid>
      <w:tr w:rsidR="00081EC5" w:rsidRPr="009D19A4" w:rsidTr="00E83B5A">
        <w:trPr>
          <w:trHeight w:hRule="exact" w:val="407"/>
        </w:trPr>
        <w:tc>
          <w:tcPr>
            <w:tcW w:w="9259" w:type="dxa"/>
            <w:gridSpan w:val="2"/>
            <w:shd w:val="clear" w:color="auto" w:fill="BFBFBF" w:themeFill="background1" w:themeFillShade="BF"/>
            <w:vAlign w:val="center"/>
          </w:tcPr>
          <w:p w:rsidR="00081EC5" w:rsidRPr="00C23A6B" w:rsidRDefault="00081EC5" w:rsidP="00081EC5">
            <w:pPr>
              <w:suppressAutoHyphens w:val="0"/>
              <w:spacing w:before="56"/>
              <w:rPr>
                <w:rFonts w:eastAsia="Arial" w:cs="Arial"/>
                <w:b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IDENTIFICAÇÃO</w:t>
            </w:r>
          </w:p>
        </w:tc>
      </w:tr>
      <w:tr w:rsidR="00081EC5" w:rsidRPr="009D19A4" w:rsidTr="00E83B5A">
        <w:trPr>
          <w:trHeight w:hRule="exact" w:val="408"/>
        </w:trPr>
        <w:tc>
          <w:tcPr>
            <w:tcW w:w="9259" w:type="dxa"/>
            <w:gridSpan w:val="2"/>
            <w:vAlign w:val="center"/>
          </w:tcPr>
          <w:p w:rsidR="00081EC5" w:rsidRPr="009D19A4" w:rsidRDefault="00081EC5" w:rsidP="00E83B5A">
            <w:pPr>
              <w:suppressAutoHyphens w:val="0"/>
              <w:spacing w:before="54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Nome:</w:t>
            </w:r>
          </w:p>
        </w:tc>
      </w:tr>
      <w:tr w:rsidR="00081EC5" w:rsidRPr="009D19A4" w:rsidTr="00E83B5A">
        <w:trPr>
          <w:trHeight w:hRule="exact" w:val="406"/>
        </w:trPr>
        <w:tc>
          <w:tcPr>
            <w:tcW w:w="9259" w:type="dxa"/>
            <w:gridSpan w:val="2"/>
            <w:vAlign w:val="center"/>
          </w:tcPr>
          <w:p w:rsidR="00081EC5" w:rsidRPr="009D19A4" w:rsidRDefault="00081EC5" w:rsidP="00E83B5A">
            <w:pPr>
              <w:suppressAutoHyphens w:val="0"/>
              <w:spacing w:before="54"/>
              <w:rPr>
                <w:rFonts w:eastAsia="Arial" w:cs="Arial"/>
                <w:sz w:val="20"/>
                <w:lang w:val="en-US" w:eastAsia="en-US"/>
              </w:rPr>
            </w:pPr>
            <w:proofErr w:type="spellStart"/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Unidade</w:t>
            </w:r>
            <w:proofErr w:type="spellEnd"/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/</w:t>
            </w:r>
            <w:r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Campus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E83B5A" w:rsidRPr="009D19A4" w:rsidTr="00E83B5A">
        <w:trPr>
          <w:trHeight w:hRule="exact" w:val="408"/>
        </w:trPr>
        <w:tc>
          <w:tcPr>
            <w:tcW w:w="3807" w:type="dxa"/>
            <w:vAlign w:val="center"/>
          </w:tcPr>
          <w:p w:rsidR="00E83B5A" w:rsidRPr="009D19A4" w:rsidRDefault="00E83B5A" w:rsidP="00E83B5A">
            <w:pPr>
              <w:suppressAutoHyphens w:val="0"/>
              <w:spacing w:before="57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S</w:t>
            </w:r>
            <w:r w:rsidRPr="009D19A4">
              <w:rPr>
                <w:rFonts w:eastAsia="Arial" w:cs="Arial"/>
                <w:b/>
                <w:spacing w:val="3"/>
                <w:sz w:val="20"/>
                <w:lang w:val="en-US" w:eastAsia="en-US"/>
              </w:rPr>
              <w:t>I</w:t>
            </w:r>
            <w:r w:rsidRPr="009D19A4">
              <w:rPr>
                <w:rFonts w:eastAsia="Arial" w:cs="Arial"/>
                <w:b/>
                <w:spacing w:val="-8"/>
                <w:sz w:val="20"/>
                <w:lang w:val="en-US"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PE:</w:t>
            </w:r>
          </w:p>
        </w:tc>
        <w:tc>
          <w:tcPr>
            <w:tcW w:w="5452" w:type="dxa"/>
            <w:vAlign w:val="center"/>
          </w:tcPr>
          <w:p w:rsidR="00E83B5A" w:rsidRPr="009D19A4" w:rsidRDefault="00E83B5A" w:rsidP="00E83B5A">
            <w:pPr>
              <w:suppressAutoHyphens w:val="0"/>
              <w:spacing w:before="57"/>
              <w:rPr>
                <w:rFonts w:eastAsia="Arial" w:cs="Arial"/>
                <w:sz w:val="20"/>
                <w:lang w:val="en-US" w:eastAsia="en-US"/>
              </w:rPr>
            </w:pPr>
            <w:r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e</w:t>
            </w:r>
            <w:r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-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m</w:t>
            </w:r>
            <w:r w:rsidRPr="009D19A4"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i</w:t>
            </w:r>
            <w:r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l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F514B1" w:rsidRPr="00C23A6B" w:rsidTr="00E83B5A">
        <w:trPr>
          <w:trHeight w:val="470"/>
        </w:trPr>
        <w:tc>
          <w:tcPr>
            <w:tcW w:w="9259" w:type="dxa"/>
            <w:gridSpan w:val="2"/>
            <w:shd w:val="clear" w:color="auto" w:fill="BFBFBF" w:themeFill="background1" w:themeFillShade="BF"/>
            <w:vAlign w:val="center"/>
          </w:tcPr>
          <w:p w:rsidR="00F514B1" w:rsidRPr="00C23A6B" w:rsidRDefault="00F514B1" w:rsidP="00F514B1">
            <w:pPr>
              <w:suppressAutoHyphens w:val="0"/>
              <w:rPr>
                <w:rFonts w:eastAsia="Arial" w:cs="Arial"/>
                <w:b/>
                <w:spacing w:val="1"/>
                <w:position w:val="-1"/>
                <w:sz w:val="20"/>
                <w:lang w:eastAsia="en-US"/>
              </w:rPr>
            </w:pPr>
            <w:r>
              <w:rPr>
                <w:rFonts w:eastAsia="Arial" w:cs="Arial"/>
                <w:b/>
                <w:spacing w:val="1"/>
                <w:position w:val="-1"/>
                <w:sz w:val="20"/>
                <w:lang w:eastAsia="en-US"/>
              </w:rPr>
              <w:t>SOLICITAÇÃO</w:t>
            </w:r>
          </w:p>
        </w:tc>
      </w:tr>
      <w:tr w:rsidR="00CF26A3" w:rsidRPr="00C23A6B" w:rsidTr="00E83B5A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:rsidR="00CF26A3" w:rsidRPr="00704EE7" w:rsidRDefault="00CF26A3" w:rsidP="00985D02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proofErr w:type="gramStart"/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(   </w:t>
            </w:r>
            <w:proofErr w:type="gramEnd"/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) Solicito vistas dos meus documentos do processo de seleção regido pelo </w:t>
            </w:r>
            <w:r w:rsidR="00EC716D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Edital</w:t>
            </w:r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 </w:t>
            </w:r>
            <w:r w:rsidR="002C74A5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N°</w:t>
            </w:r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 ___/20</w:t>
            </w:r>
            <w:r w:rsidR="00985D02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20</w:t>
            </w:r>
            <w:r w:rsidR="00F514B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.</w:t>
            </w:r>
          </w:p>
        </w:tc>
      </w:tr>
      <w:tr w:rsidR="00704EE7" w:rsidRPr="00C23A6B" w:rsidTr="00E83B5A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4EE7" w:rsidRPr="00704EE7" w:rsidRDefault="00704EE7" w:rsidP="00704EE7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Data: _____/_____/_____</w:t>
            </w:r>
          </w:p>
        </w:tc>
      </w:tr>
      <w:tr w:rsidR="00704EE7" w:rsidRPr="00C23A6B" w:rsidTr="00E83B5A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:rsidR="00704EE7" w:rsidRPr="00704EE7" w:rsidRDefault="00704EE7" w:rsidP="00704EE7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Assinatura:</w:t>
            </w:r>
          </w:p>
        </w:tc>
      </w:tr>
      <w:tr w:rsidR="00F514B1" w:rsidRPr="00C23A6B" w:rsidTr="00E83B5A">
        <w:trPr>
          <w:trHeight w:val="470"/>
        </w:trPr>
        <w:tc>
          <w:tcPr>
            <w:tcW w:w="9259" w:type="dxa"/>
            <w:gridSpan w:val="2"/>
            <w:shd w:val="clear" w:color="auto" w:fill="BFBFBF" w:themeFill="background1" w:themeFillShade="BF"/>
            <w:vAlign w:val="center"/>
          </w:tcPr>
          <w:p w:rsidR="00F514B1" w:rsidRPr="00C23A6B" w:rsidRDefault="00F514B1" w:rsidP="00F514B1">
            <w:pPr>
              <w:suppressAutoHyphens w:val="0"/>
              <w:rPr>
                <w:rFonts w:eastAsia="Arial" w:cs="Arial"/>
                <w:b/>
                <w:spacing w:val="1"/>
                <w:position w:val="-1"/>
                <w:sz w:val="20"/>
                <w:lang w:eastAsia="en-US"/>
              </w:rPr>
            </w:pPr>
            <w:r>
              <w:rPr>
                <w:rFonts w:eastAsia="Arial" w:cs="Arial"/>
                <w:b/>
                <w:spacing w:val="1"/>
                <w:position w:val="-1"/>
                <w:sz w:val="20"/>
                <w:lang w:eastAsia="en-US"/>
              </w:rPr>
              <w:t>PREENCHIMENTO APENAS NO ATO DO ATENDIMENTO</w:t>
            </w:r>
          </w:p>
        </w:tc>
      </w:tr>
      <w:tr w:rsidR="00996D96" w:rsidRPr="00C23A6B" w:rsidTr="00E83B5A">
        <w:tc>
          <w:tcPr>
            <w:tcW w:w="9259" w:type="dxa"/>
            <w:gridSpan w:val="2"/>
            <w:tcBorders>
              <w:bottom w:val="nil"/>
            </w:tcBorders>
          </w:tcPr>
          <w:p w:rsidR="00996D96" w:rsidRPr="00F514B1" w:rsidRDefault="00F514B1" w:rsidP="00F514B1">
            <w:pPr>
              <w:suppressAutoHyphens w:val="0"/>
              <w:spacing w:line="360" w:lineRule="auto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r w:rsidRPr="00F514B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Declaro que:</w:t>
            </w:r>
          </w:p>
          <w:p w:rsidR="00F514B1" w:rsidRPr="00F514B1" w:rsidRDefault="00F514B1" w:rsidP="00F514B1">
            <w:pPr>
              <w:suppressAutoHyphens w:val="0"/>
              <w:spacing w:line="360" w:lineRule="auto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proofErr w:type="gramStart"/>
            <w:r w:rsidRPr="00F514B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(   </w:t>
            </w:r>
            <w:proofErr w:type="gramEnd"/>
            <w:r w:rsidRPr="00F514B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) Dei vistas nos documentos</w:t>
            </w:r>
          </w:p>
          <w:p w:rsidR="007A5141" w:rsidRPr="00F514B1" w:rsidRDefault="00F514B1" w:rsidP="00D66289">
            <w:pPr>
              <w:suppressAutoHyphens w:val="0"/>
              <w:spacing w:line="360" w:lineRule="auto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proofErr w:type="gramStart"/>
            <w:r w:rsidRPr="00F514B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(   </w:t>
            </w:r>
            <w:proofErr w:type="gramEnd"/>
            <w:r w:rsidRPr="00F514B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)</w:t>
            </w:r>
            <w:r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 Solicito cópia dos seguintes documentos – </w:t>
            </w:r>
            <w:r w:rsidR="00D351C9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listar, </w:t>
            </w:r>
            <w:r w:rsidR="00D66289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no espaço abaixo</w:t>
            </w:r>
            <w:r w:rsidR="00D351C9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, </w:t>
            </w:r>
            <w:r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relação</w:t>
            </w:r>
            <w:r w:rsidR="00D351C9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 d</w:t>
            </w:r>
            <w:r w:rsidR="00D66289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os documentos</w:t>
            </w:r>
          </w:p>
        </w:tc>
      </w:tr>
      <w:tr w:rsidR="00D66289" w:rsidRPr="00C23A6B" w:rsidTr="00E83B5A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6289" w:rsidRPr="00C23A6B" w:rsidRDefault="00D66289" w:rsidP="00D66289">
            <w:pPr>
              <w:suppressAutoHyphens w:val="0"/>
              <w:rPr>
                <w:rFonts w:eastAsia="Arial" w:cs="Arial"/>
                <w:b/>
                <w:spacing w:val="1"/>
                <w:position w:val="-1"/>
                <w:sz w:val="20"/>
                <w:lang w:eastAsia="en-US"/>
              </w:rPr>
            </w:pPr>
            <w:r w:rsidRPr="00704EE7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Data: _____/_____/_____</w:t>
            </w:r>
          </w:p>
        </w:tc>
      </w:tr>
      <w:tr w:rsidR="00D66289" w:rsidRPr="00C23A6B" w:rsidTr="00E83B5A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6289" w:rsidRPr="007A5141" w:rsidRDefault="00D66289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r w:rsidRPr="007A514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Assinatura do solicitante:</w:t>
            </w:r>
          </w:p>
        </w:tc>
      </w:tr>
      <w:tr w:rsidR="00D66289" w:rsidRPr="00C23A6B" w:rsidTr="00E83B5A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6289" w:rsidRPr="007A5141" w:rsidRDefault="00D66289" w:rsidP="000012EB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r w:rsidRPr="007A514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Nome</w:t>
            </w:r>
            <w:r w:rsidR="000012EB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/SIAPE</w:t>
            </w:r>
            <w:r w:rsidRPr="007A514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 do </w:t>
            </w:r>
            <w:r w:rsidR="00923E0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servidor </w:t>
            </w:r>
            <w:r w:rsidR="000012EB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atendente, da CGP da Unidade</w:t>
            </w:r>
            <w:r w:rsidRPr="007A514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:</w:t>
            </w:r>
          </w:p>
        </w:tc>
      </w:tr>
      <w:tr w:rsidR="00D66289" w:rsidRPr="00C23A6B" w:rsidTr="00E83B5A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89" w:rsidRPr="00C23A6B" w:rsidRDefault="00D66289" w:rsidP="000012EB">
            <w:pPr>
              <w:suppressAutoHyphens w:val="0"/>
              <w:rPr>
                <w:rFonts w:eastAsia="Arial" w:cs="Arial"/>
                <w:b/>
                <w:spacing w:val="1"/>
                <w:position w:val="-1"/>
                <w:sz w:val="20"/>
                <w:lang w:eastAsia="en-US"/>
              </w:rPr>
            </w:pPr>
            <w:r w:rsidRPr="007A514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Assinatura do </w:t>
            </w:r>
            <w:r w:rsidR="00923E0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servidor</w:t>
            </w:r>
            <w:r w:rsidR="000012EB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 xml:space="preserve"> atendente, da CGP da Unidade</w:t>
            </w:r>
            <w:r w:rsidRPr="007A5141"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:</w:t>
            </w:r>
          </w:p>
        </w:tc>
      </w:tr>
      <w:tr w:rsidR="00D66289" w:rsidRPr="00C23A6B" w:rsidTr="00E83B5A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289" w:rsidRDefault="00D66289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  <w:r>
              <w:rPr>
                <w:rFonts w:eastAsia="Arial" w:cs="Arial"/>
                <w:spacing w:val="1"/>
                <w:position w:val="-1"/>
                <w:sz w:val="20"/>
                <w:lang w:eastAsia="en-US"/>
              </w:rPr>
              <w:t>Relação dos documentos copiados:</w:t>
            </w: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  <w:p w:rsidR="00590A7C" w:rsidRPr="007A5141" w:rsidRDefault="00590A7C" w:rsidP="00D66289">
            <w:pPr>
              <w:suppressAutoHyphens w:val="0"/>
              <w:rPr>
                <w:rFonts w:eastAsia="Arial" w:cs="Arial"/>
                <w:spacing w:val="1"/>
                <w:position w:val="-1"/>
                <w:sz w:val="20"/>
                <w:lang w:eastAsia="en-US"/>
              </w:rPr>
            </w:pPr>
          </w:p>
        </w:tc>
      </w:tr>
    </w:tbl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9"/>
      <w:footerReference w:type="default" r:id="rId10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97B" w:rsidRDefault="003B797B">
      <w:r>
        <w:separator/>
      </w:r>
    </w:p>
  </w:endnote>
  <w:endnote w:type="continuationSeparator" w:id="0">
    <w:p w:rsidR="003B797B" w:rsidRDefault="003B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</w:t>
    </w:r>
    <w:proofErr w:type="gramStart"/>
    <w:r w:rsidRPr="001513BC">
      <w:rPr>
        <w:sz w:val="14"/>
        <w:szCs w:val="14"/>
      </w:rPr>
      <w:t>RS</w:t>
    </w:r>
    <w:proofErr w:type="gramEnd"/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EA274A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97B" w:rsidRDefault="003B797B">
      <w:r>
        <w:separator/>
      </w:r>
    </w:p>
  </w:footnote>
  <w:footnote w:type="continuationSeparator" w:id="0">
    <w:p w:rsidR="003B797B" w:rsidRDefault="003B7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5135F545" wp14:editId="1E0F477D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B797B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74A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EA983-6606-47B6-AAED-3455A99A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2020-10-06T19:36:00Z</cp:lastPrinted>
  <dcterms:created xsi:type="dcterms:W3CDTF">2020-10-06T19:56:00Z</dcterms:created>
  <dcterms:modified xsi:type="dcterms:W3CDTF">2020-10-06T19:56:00Z</dcterms:modified>
</cp:coreProperties>
</file>