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04449" w:rsidRDefault="00704449" w:rsidP="00704449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proofErr w:type="gramStart"/>
      <w:r>
        <w:rPr>
          <w:rFonts w:eastAsia="Arial" w:cs="Arial"/>
          <w:b/>
          <w:spacing w:val="2"/>
          <w:sz w:val="24"/>
          <w:szCs w:val="24"/>
          <w:lang w:eastAsia="en-US"/>
        </w:rPr>
        <w:t>AN</w:t>
      </w:r>
      <w:r w:rsidRPr="00AD444E">
        <w:rPr>
          <w:rFonts w:eastAsia="Arial" w:cs="Arial"/>
          <w:b/>
          <w:sz w:val="24"/>
          <w:szCs w:val="24"/>
          <w:lang w:eastAsia="en-US"/>
        </w:rPr>
        <w:t>EXO</w:t>
      </w:r>
      <w:r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V</w:t>
      </w:r>
      <w:r w:rsidR="007A2A84">
        <w:rPr>
          <w:rFonts w:eastAsia="Arial" w:cs="Arial"/>
          <w:b/>
          <w:sz w:val="24"/>
          <w:szCs w:val="24"/>
          <w:lang w:eastAsia="en-US"/>
        </w:rPr>
        <w:t>I</w:t>
      </w:r>
      <w:proofErr w:type="gramEnd"/>
    </w:p>
    <w:p w:rsidR="00053E74" w:rsidRPr="00AD444E" w:rsidRDefault="00053E74" w:rsidP="00053E74">
      <w:pPr>
        <w:suppressAutoHyphens w:val="0"/>
        <w:jc w:val="center"/>
        <w:rPr>
          <w:rFonts w:eastAsia="Arial" w:cs="Arial"/>
          <w:sz w:val="24"/>
          <w:szCs w:val="24"/>
          <w:lang w:eastAsia="en-US"/>
        </w:rPr>
      </w:pPr>
    </w:p>
    <w:p w:rsidR="005F0C85" w:rsidRPr="00AD444E" w:rsidRDefault="00AD444E" w:rsidP="005F0C85">
      <w:pPr>
        <w:suppressAutoHyphens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position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position w:val="-1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position w:val="-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pacing w:val="6"/>
          <w:position w:val="-1"/>
          <w:sz w:val="24"/>
          <w:szCs w:val="24"/>
          <w:lang w:eastAsia="en-US"/>
        </w:rPr>
        <w:t>P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4"/>
          <w:position w:val="-1"/>
          <w:sz w:val="24"/>
          <w:szCs w:val="24"/>
          <w:lang w:eastAsia="en-US"/>
        </w:rPr>
        <w:t>R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REC</w:t>
      </w:r>
      <w:r w:rsidRPr="00AD444E">
        <w:rPr>
          <w:rFonts w:eastAsia="Arial" w:cs="Arial"/>
          <w:b/>
          <w:spacing w:val="2"/>
          <w:position w:val="-1"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RSOS</w:t>
      </w:r>
    </w:p>
    <w:tbl>
      <w:tblPr>
        <w:tblW w:w="9465" w:type="dxa"/>
        <w:jc w:val="center"/>
        <w:tblInd w:w="-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5778"/>
      </w:tblGrid>
      <w:tr w:rsidR="00757243" w:rsidRPr="009D19A4" w:rsidTr="009D19A4">
        <w:trPr>
          <w:trHeight w:hRule="exact" w:val="407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:rsidR="00757243" w:rsidRPr="00C23A6B" w:rsidRDefault="00C23A6B" w:rsidP="002C6DDF">
            <w:pPr>
              <w:suppressAutoHyphens w:val="0"/>
              <w:spacing w:before="56"/>
              <w:ind w:left="55"/>
              <w:rPr>
                <w:rFonts w:eastAsia="Arial" w:cs="Arial"/>
                <w:b/>
                <w:sz w:val="20"/>
                <w:lang w:val="en-US" w:eastAsia="en-US"/>
              </w:rPr>
            </w:pPr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IDENTIFICAÇÃO</w:t>
            </w:r>
          </w:p>
        </w:tc>
      </w:tr>
      <w:tr w:rsidR="00757243" w:rsidRPr="009D19A4" w:rsidTr="009D19A4">
        <w:trPr>
          <w:trHeight w:hRule="exact" w:val="408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7243" w:rsidRPr="009D19A4" w:rsidRDefault="00757243" w:rsidP="009D19A4">
            <w:pPr>
              <w:suppressAutoHyphens w:val="0"/>
              <w:spacing w:before="54"/>
              <w:ind w:left="102"/>
              <w:rPr>
                <w:rFonts w:eastAsia="Arial" w:cs="Arial"/>
                <w:sz w:val="20"/>
                <w:lang w:val="en-US" w:eastAsia="en-US"/>
              </w:rPr>
            </w:pP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Nome:</w:t>
            </w:r>
          </w:p>
        </w:tc>
      </w:tr>
      <w:tr w:rsidR="00757243" w:rsidRPr="009D19A4" w:rsidTr="009D19A4">
        <w:trPr>
          <w:trHeight w:hRule="exact" w:val="406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757243" w:rsidRPr="009D19A4" w:rsidRDefault="00C23A6B" w:rsidP="009D19A4">
            <w:pPr>
              <w:suppressAutoHyphens w:val="0"/>
              <w:spacing w:before="54"/>
              <w:ind w:left="102"/>
              <w:rPr>
                <w:rFonts w:eastAsia="Arial" w:cs="Arial"/>
                <w:sz w:val="20"/>
                <w:lang w:val="en-US" w:eastAsia="en-US"/>
              </w:rPr>
            </w:pPr>
            <w:proofErr w:type="spellStart"/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Unidade</w:t>
            </w:r>
            <w:proofErr w:type="spellEnd"/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/</w:t>
            </w:r>
            <w:r w:rsidR="00665EB8" w:rsidRPr="009D19A4">
              <w:rPr>
                <w:rFonts w:eastAsia="Arial" w:cs="Arial"/>
                <w:b/>
                <w:i/>
                <w:sz w:val="20"/>
                <w:lang w:val="en-US" w:eastAsia="en-US"/>
              </w:rPr>
              <w:t>Ca</w:t>
            </w:r>
            <w:r w:rsidR="00757243" w:rsidRPr="009D19A4">
              <w:rPr>
                <w:rFonts w:eastAsia="Arial" w:cs="Arial"/>
                <w:b/>
                <w:i/>
                <w:sz w:val="20"/>
                <w:lang w:val="en-US" w:eastAsia="en-US"/>
              </w:rPr>
              <w:t>mpus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:</w:t>
            </w:r>
          </w:p>
        </w:tc>
      </w:tr>
      <w:tr w:rsidR="00757243" w:rsidRPr="009D19A4" w:rsidTr="009D19A4">
        <w:trPr>
          <w:trHeight w:hRule="exact" w:val="408"/>
          <w:jc w:val="center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7243" w:rsidRPr="009D19A4" w:rsidRDefault="00757243" w:rsidP="009D19A4">
            <w:pPr>
              <w:suppressAutoHyphens w:val="0"/>
              <w:spacing w:before="57"/>
              <w:ind w:left="102"/>
              <w:rPr>
                <w:rFonts w:eastAsia="Arial" w:cs="Arial"/>
                <w:sz w:val="20"/>
                <w:lang w:val="en-US" w:eastAsia="en-US"/>
              </w:rPr>
            </w:pP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S</w:t>
            </w:r>
            <w:r w:rsidRPr="009D19A4">
              <w:rPr>
                <w:rFonts w:eastAsia="Arial" w:cs="Arial"/>
                <w:b/>
                <w:spacing w:val="3"/>
                <w:sz w:val="20"/>
                <w:lang w:val="en-US" w:eastAsia="en-US"/>
              </w:rPr>
              <w:t>I</w:t>
            </w:r>
            <w:r w:rsidRPr="009D19A4">
              <w:rPr>
                <w:rFonts w:eastAsia="Arial" w:cs="Arial"/>
                <w:b/>
                <w:spacing w:val="-8"/>
                <w:sz w:val="20"/>
                <w:lang w:val="en-US" w:eastAsia="en-US"/>
              </w:rPr>
              <w:t>A</w:t>
            </w: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PE:</w:t>
            </w:r>
          </w:p>
        </w:tc>
        <w:tc>
          <w:tcPr>
            <w:tcW w:w="5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7243" w:rsidRPr="009D19A4" w:rsidRDefault="00996D96" w:rsidP="009D19A4">
            <w:pPr>
              <w:suppressAutoHyphens w:val="0"/>
              <w:spacing w:before="57"/>
              <w:ind w:left="102"/>
              <w:rPr>
                <w:rFonts w:eastAsia="Arial" w:cs="Arial"/>
                <w:sz w:val="20"/>
                <w:lang w:val="en-US" w:eastAsia="en-US"/>
              </w:rPr>
            </w:pPr>
            <w:r>
              <w:rPr>
                <w:rFonts w:eastAsia="Arial" w:cs="Arial"/>
                <w:b/>
                <w:spacing w:val="1"/>
                <w:sz w:val="20"/>
                <w:lang w:val="en-US" w:eastAsia="en-US"/>
              </w:rPr>
              <w:t>e</w:t>
            </w:r>
            <w:r w:rsidR="00757243" w:rsidRPr="009D19A4">
              <w:rPr>
                <w:rFonts w:eastAsia="Arial" w:cs="Arial"/>
                <w:b/>
                <w:spacing w:val="-1"/>
                <w:sz w:val="20"/>
                <w:lang w:val="en-US" w:eastAsia="en-US"/>
              </w:rPr>
              <w:t>-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m</w:t>
            </w:r>
            <w:r w:rsidR="00757243" w:rsidRPr="009D19A4">
              <w:rPr>
                <w:rFonts w:eastAsia="Arial" w:cs="Arial"/>
                <w:b/>
                <w:spacing w:val="1"/>
                <w:sz w:val="20"/>
                <w:lang w:val="en-US" w:eastAsia="en-US"/>
              </w:rPr>
              <w:t>a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i</w:t>
            </w:r>
            <w:r w:rsidR="00757243" w:rsidRPr="009D19A4">
              <w:rPr>
                <w:rFonts w:eastAsia="Arial" w:cs="Arial"/>
                <w:b/>
                <w:spacing w:val="-1"/>
                <w:sz w:val="20"/>
                <w:lang w:val="en-US" w:eastAsia="en-US"/>
              </w:rPr>
              <w:t>l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:</w:t>
            </w:r>
          </w:p>
        </w:tc>
      </w:tr>
      <w:tr w:rsidR="00757243" w:rsidRPr="009D19A4" w:rsidTr="009D19A4">
        <w:trPr>
          <w:trHeight w:hRule="exact" w:val="406"/>
          <w:jc w:val="center"/>
        </w:trPr>
        <w:tc>
          <w:tcPr>
            <w:tcW w:w="9465" w:type="dxa"/>
            <w:gridSpan w:val="2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BEBEBE"/>
            <w:vAlign w:val="center"/>
          </w:tcPr>
          <w:p w:rsidR="00757243" w:rsidRPr="009D19A4" w:rsidRDefault="00757243" w:rsidP="009D19A4">
            <w:pPr>
              <w:suppressAutoHyphens w:val="0"/>
              <w:spacing w:before="1" w:line="120" w:lineRule="exact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9D19A4">
            <w:pPr>
              <w:suppressAutoHyphens w:val="0"/>
              <w:ind w:left="102"/>
              <w:rPr>
                <w:rFonts w:eastAsia="Arial" w:cs="Arial"/>
                <w:sz w:val="20"/>
                <w:lang w:eastAsia="en-US"/>
              </w:rPr>
            </w:pPr>
            <w:r w:rsidRPr="009D19A4">
              <w:rPr>
                <w:rFonts w:eastAsia="Arial" w:cs="Arial"/>
                <w:b/>
                <w:spacing w:val="1"/>
                <w:sz w:val="20"/>
                <w:lang w:eastAsia="en-US"/>
              </w:rPr>
              <w:t>J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USTIFI</w:t>
            </w:r>
            <w:r w:rsidRPr="009D19A4">
              <w:rPr>
                <w:rFonts w:eastAsia="Arial" w:cs="Arial"/>
                <w:b/>
                <w:spacing w:val="2"/>
                <w:sz w:val="20"/>
                <w:lang w:eastAsia="en-US"/>
              </w:rPr>
              <w:t>C</w:t>
            </w:r>
            <w:r w:rsidRPr="009D19A4">
              <w:rPr>
                <w:rFonts w:eastAsia="Arial" w:cs="Arial"/>
                <w:b/>
                <w:spacing w:val="-5"/>
                <w:sz w:val="20"/>
                <w:lang w:eastAsia="en-US"/>
              </w:rPr>
              <w:t>A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TI</w:t>
            </w:r>
            <w:r w:rsidRPr="009D19A4">
              <w:rPr>
                <w:rFonts w:eastAsia="Arial" w:cs="Arial"/>
                <w:b/>
                <w:spacing w:val="6"/>
                <w:sz w:val="20"/>
                <w:lang w:eastAsia="en-US"/>
              </w:rPr>
              <w:t>V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A</w:t>
            </w:r>
          </w:p>
        </w:tc>
      </w:tr>
      <w:tr w:rsidR="00757243" w:rsidRPr="009D19A4" w:rsidTr="00F46862">
        <w:trPr>
          <w:trHeight w:val="5927"/>
          <w:jc w:val="center"/>
        </w:trPr>
        <w:tc>
          <w:tcPr>
            <w:tcW w:w="9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:rsidR="00AD444E" w:rsidRPr="00AD444E" w:rsidRDefault="00AD444E" w:rsidP="00AD444E">
      <w:pPr>
        <w:suppressAutoHyphens w:val="0"/>
        <w:spacing w:before="9" w:line="100" w:lineRule="exact"/>
        <w:rPr>
          <w:rFonts w:ascii="Times New Roman" w:hAnsi="Times New Roman" w:cs="Times New Roman"/>
          <w:sz w:val="11"/>
          <w:szCs w:val="11"/>
          <w:lang w:val="en-US" w:eastAsia="en-US"/>
        </w:rPr>
      </w:pPr>
    </w:p>
    <w:p w:rsidR="00AD444E" w:rsidRPr="00AD444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val="en-US" w:eastAsia="en-US"/>
        </w:rPr>
      </w:pPr>
    </w:p>
    <w:p w:rsidR="00AD444E" w:rsidRPr="00AD444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val="en-US" w:eastAsia="en-US"/>
        </w:rPr>
      </w:pPr>
    </w:p>
    <w:p w:rsidR="00D45BFA" w:rsidRPr="000202A8" w:rsidRDefault="00D45BFA" w:rsidP="00D45BF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AD444E" w:rsidRPr="0005550E" w:rsidRDefault="00D45BFA" w:rsidP="00D45BFA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eastAsia="Arial" w:cs="Arial"/>
          <w:sz w:val="20"/>
          <w:lang w:eastAsia="en-US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="00AD444E" w:rsidRPr="009D19A4">
        <w:rPr>
          <w:rFonts w:ascii="Times New Roman" w:hAnsi="Times New Roman" w:cs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46886F3" wp14:editId="790DFCD4">
                <wp:simplePos x="0" y="0"/>
                <wp:positionH relativeFrom="page">
                  <wp:posOffset>2821305</wp:posOffset>
                </wp:positionH>
                <wp:positionV relativeFrom="paragraph">
                  <wp:posOffset>888365</wp:posOffset>
                </wp:positionV>
                <wp:extent cx="2456180" cy="0"/>
                <wp:effectExtent l="11430" t="12065" r="8890" b="698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6180" cy="0"/>
                          <a:chOff x="4443" y="1399"/>
                          <a:chExt cx="3868" cy="0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4443" y="1399"/>
                            <a:ext cx="3868" cy="0"/>
                          </a:xfrm>
                          <a:custGeom>
                            <a:avLst/>
                            <a:gdLst>
                              <a:gd name="T0" fmla="+- 0 4443 4443"/>
                              <a:gd name="T1" fmla="*/ T0 w 3868"/>
                              <a:gd name="T2" fmla="+- 0 8312 4443"/>
                              <a:gd name="T3" fmla="*/ T2 w 38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68">
                                <a:moveTo>
                                  <a:pt x="0" y="0"/>
                                </a:moveTo>
                                <a:lnTo>
                                  <a:pt x="3869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22.15pt;margin-top:69.95pt;width:193.4pt;height:0;z-index:-251657216;mso-position-horizontal-relative:page" coordorigin="4443,1399" coordsize="386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">
                <v:shape id="Freeform 3" o:spid="_x0000_s1027" style="position:absolute;left:4443;top:1399;width:3868;height:0;visibility:visible;mso-wrap-style:square;v-text-anchor:top" coordsize="38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+bFcIA&#10;AADaAAAADwAAAGRycy9kb3ducmV2LnhtbESPT4vCMBTE7wt+h/AEb2uqlGWtRlFBENfL+uf+aJ5t&#10;sXmpTazVT28EweMwM79hJrPWlKKh2hWWFQz6EQji1OqCMwWH/er7F4TzyBpLy6TgTg5m087XBBNt&#10;b/xPzc5nIkDYJagg975KpHRpTgZd31bEwTvZ2qAPss6krvEW4KaUwyj6kQYLDgs5VrTMKT3vrkbB&#10;cdHEp9ZEWx3r4WUVbx5/g+yhVK/bzscgPLX+E36311rBCF5Xwg2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5sVwgAAANoAAAAPAAAAAAAAAAAAAAAAAJgCAABkcnMvZG93&#10;bnJldi54bWxQSwUGAAAAAAQABAD1AAAAhwMAAAAA&#10;" path="m,l3869,e" filled="f" strokeweight=".26669mm">
                  <v:path arrowok="t" o:connecttype="custom" o:connectlocs="0,0;3869,0" o:connectangles="0,0"/>
                </v:shape>
                <w10:wrap anchorx="page"/>
              </v:group>
            </w:pict>
          </mc:Fallback>
        </mc:AlternateContent>
      </w:r>
    </w:p>
    <w:p w:rsidR="00AD444E" w:rsidRPr="0005550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eastAsia="en-US"/>
        </w:rPr>
      </w:pPr>
    </w:p>
    <w:p w:rsidR="00AD444E" w:rsidRPr="0005550E" w:rsidRDefault="00AD444E" w:rsidP="00AD444E">
      <w:pPr>
        <w:suppressAutoHyphens w:val="0"/>
        <w:spacing w:before="1" w:line="280" w:lineRule="exact"/>
        <w:rPr>
          <w:rFonts w:ascii="Times New Roman" w:hAnsi="Times New Roman" w:cs="Times New Roman"/>
          <w:sz w:val="20"/>
          <w:lang w:eastAsia="en-US"/>
        </w:rPr>
      </w:pPr>
    </w:p>
    <w:p w:rsidR="00AD444E" w:rsidRPr="0005550E" w:rsidRDefault="00AD444E" w:rsidP="00AD444E">
      <w:pPr>
        <w:suppressAutoHyphens w:val="0"/>
        <w:spacing w:before="29"/>
        <w:ind w:left="4213" w:right="4303"/>
        <w:jc w:val="center"/>
        <w:rPr>
          <w:rFonts w:eastAsia="Arial" w:cs="Arial"/>
          <w:sz w:val="20"/>
          <w:lang w:eastAsia="en-US"/>
        </w:rPr>
      </w:pPr>
    </w:p>
    <w:p w:rsidR="00AD444E" w:rsidRPr="0005550E" w:rsidRDefault="00AD444E" w:rsidP="00AD444E">
      <w:pPr>
        <w:suppressAutoHyphens w:val="0"/>
        <w:spacing w:before="29"/>
        <w:ind w:left="4213" w:right="4303"/>
        <w:jc w:val="center"/>
        <w:rPr>
          <w:rFonts w:eastAsia="Arial" w:cs="Arial"/>
          <w:sz w:val="20"/>
          <w:lang w:eastAsia="en-US"/>
        </w:rPr>
      </w:pPr>
    </w:p>
    <w:p w:rsidR="009D19A4" w:rsidRPr="0005550E" w:rsidRDefault="009D19A4" w:rsidP="005758DC">
      <w:pPr>
        <w:suppressAutoHyphens w:val="0"/>
        <w:spacing w:before="29"/>
        <w:ind w:right="-2"/>
        <w:jc w:val="center"/>
        <w:rPr>
          <w:rFonts w:eastAsia="Arial" w:cs="Arial"/>
          <w:sz w:val="20"/>
          <w:lang w:eastAsia="en-US"/>
        </w:rPr>
      </w:pPr>
    </w:p>
    <w:p w:rsidR="00C23A6B" w:rsidRDefault="00AD444E" w:rsidP="001E1C0D">
      <w:pPr>
        <w:suppressAutoHyphens w:val="0"/>
        <w:spacing w:before="29"/>
        <w:ind w:right="-2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  <w:r w:rsidRPr="00E5449D">
        <w:rPr>
          <w:rFonts w:eastAsia="Arial" w:cs="Arial"/>
          <w:sz w:val="20"/>
          <w:lang w:eastAsia="en-US"/>
        </w:rPr>
        <w:t>Assin</w:t>
      </w:r>
      <w:r w:rsidRPr="00E5449D">
        <w:rPr>
          <w:rFonts w:eastAsia="Arial" w:cs="Arial"/>
          <w:spacing w:val="1"/>
          <w:sz w:val="20"/>
          <w:lang w:eastAsia="en-US"/>
        </w:rPr>
        <w:t>a</w:t>
      </w:r>
      <w:r w:rsidRPr="00E5449D">
        <w:rPr>
          <w:rFonts w:eastAsia="Arial" w:cs="Arial"/>
          <w:sz w:val="20"/>
          <w:lang w:eastAsia="en-US"/>
        </w:rPr>
        <w:t>t</w:t>
      </w:r>
      <w:r w:rsidRPr="00E5449D">
        <w:rPr>
          <w:rFonts w:eastAsia="Arial" w:cs="Arial"/>
          <w:spacing w:val="1"/>
          <w:sz w:val="20"/>
          <w:lang w:eastAsia="en-US"/>
        </w:rPr>
        <w:t>u</w:t>
      </w:r>
      <w:r w:rsidRPr="00E5449D">
        <w:rPr>
          <w:rFonts w:eastAsia="Arial" w:cs="Arial"/>
          <w:spacing w:val="-3"/>
          <w:sz w:val="20"/>
          <w:lang w:eastAsia="en-US"/>
        </w:rPr>
        <w:t>r</w:t>
      </w:r>
      <w:r w:rsidRPr="00E5449D">
        <w:rPr>
          <w:rFonts w:eastAsia="Arial" w:cs="Arial"/>
          <w:sz w:val="20"/>
          <w:lang w:eastAsia="en-US"/>
        </w:rPr>
        <w:t>a</w:t>
      </w:r>
      <w:r w:rsidR="0035683F" w:rsidRPr="00E5449D">
        <w:rPr>
          <w:rFonts w:eastAsia="Arial" w:cs="Arial"/>
          <w:sz w:val="20"/>
          <w:lang w:eastAsia="en-US"/>
        </w:rPr>
        <w:t xml:space="preserve"> do servidor</w:t>
      </w:r>
      <w:bookmarkStart w:id="0" w:name="_GoBack"/>
      <w:bookmarkEnd w:id="0"/>
    </w:p>
    <w:sectPr w:rsidR="00C23A6B" w:rsidSect="00FC5491">
      <w:headerReference w:type="default" r:id="rId9"/>
      <w:footerReference w:type="default" r:id="rId10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EF8" w:rsidRDefault="000F7EF8">
      <w:r>
        <w:separator/>
      </w:r>
    </w:p>
  </w:endnote>
  <w:endnote w:type="continuationSeparator" w:id="0">
    <w:p w:rsidR="000F7EF8" w:rsidRDefault="000F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 xml:space="preserve">INSTITUTO FEDERAL DE EDUCAÇÃO, CIÊNCIA E TECNOLOGIA </w:t>
    </w:r>
    <w:proofErr w:type="gramStart"/>
    <w:r w:rsidRPr="0082783C">
      <w:rPr>
        <w:b/>
        <w:sz w:val="16"/>
        <w:szCs w:val="16"/>
      </w:rPr>
      <w:t>FARROUPILHA</w:t>
    </w:r>
    <w:proofErr w:type="gramEnd"/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</w:t>
    </w:r>
    <w:proofErr w:type="gramStart"/>
    <w:r w:rsidRPr="001513BC">
      <w:rPr>
        <w:sz w:val="14"/>
        <w:szCs w:val="14"/>
      </w:rPr>
      <w:t>RS</w:t>
    </w:r>
    <w:proofErr w:type="gramEnd"/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1E1C0D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EF8" w:rsidRDefault="000F7EF8">
      <w:r>
        <w:separator/>
      </w:r>
    </w:p>
  </w:footnote>
  <w:footnote w:type="continuationSeparator" w:id="0">
    <w:p w:rsidR="000F7EF8" w:rsidRDefault="000F7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8F1820C" wp14:editId="7416DC39">
          <wp:extent cx="675861" cy="675861"/>
          <wp:effectExtent l="0" t="0" r="0" b="0"/>
          <wp:docPr id="2" name="Imagem 2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0F7EF8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1C0D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5ADD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824FE-7695-492E-8540-5D841FDA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2020-10-06T19:36:00Z</cp:lastPrinted>
  <dcterms:created xsi:type="dcterms:W3CDTF">2020-10-06T19:55:00Z</dcterms:created>
  <dcterms:modified xsi:type="dcterms:W3CDTF">2020-10-06T19:55:00Z</dcterms:modified>
</cp:coreProperties>
</file>