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D118F" w:rsidRDefault="007D118F" w:rsidP="00492443">
      <w:pPr>
        <w:jc w:val="center"/>
        <w:rPr>
          <w:rFonts w:cs="Arial"/>
          <w:b/>
          <w:sz w:val="24"/>
          <w:szCs w:val="24"/>
        </w:rPr>
      </w:pPr>
    </w:p>
    <w:p w:rsidR="00492443" w:rsidRPr="008B3516" w:rsidRDefault="00492443" w:rsidP="00492443">
      <w:pPr>
        <w:jc w:val="center"/>
        <w:rPr>
          <w:rFonts w:cs="Arial"/>
          <w:b/>
          <w:sz w:val="24"/>
          <w:szCs w:val="24"/>
        </w:rPr>
      </w:pPr>
      <w:r w:rsidRPr="008B3516">
        <w:rPr>
          <w:rFonts w:cs="Arial"/>
          <w:b/>
          <w:sz w:val="24"/>
          <w:szCs w:val="24"/>
        </w:rPr>
        <w:t>DECLARAÇÃO NEGATIVA DE PENDÊNCIAS</w:t>
      </w:r>
    </w:p>
    <w:p w:rsidR="00492443" w:rsidRDefault="00492443" w:rsidP="00492443">
      <w:pPr>
        <w:rPr>
          <w:sz w:val="23"/>
          <w:szCs w:val="23"/>
        </w:rPr>
      </w:pPr>
    </w:p>
    <w:p w:rsidR="00492443" w:rsidRDefault="00492443" w:rsidP="00492443">
      <w:pPr>
        <w:jc w:val="both"/>
        <w:rPr>
          <w:sz w:val="23"/>
          <w:szCs w:val="23"/>
        </w:rPr>
      </w:pPr>
    </w:p>
    <w:p w:rsidR="00492443" w:rsidRPr="008B3516" w:rsidRDefault="00492443" w:rsidP="00492443">
      <w:pPr>
        <w:jc w:val="both"/>
        <w:rPr>
          <w:rFonts w:cs="Arial"/>
          <w:sz w:val="24"/>
          <w:szCs w:val="24"/>
        </w:rPr>
      </w:pPr>
      <w:r w:rsidRPr="008B3516">
        <w:rPr>
          <w:rFonts w:cs="Arial"/>
          <w:sz w:val="24"/>
          <w:szCs w:val="24"/>
        </w:rPr>
        <w:tab/>
        <w:t xml:space="preserve">Declaro, para fins de cadastro de projeto junto ao Programa de Desenvolvimento Institucional, que </w:t>
      </w:r>
      <w:proofErr w:type="gramStart"/>
      <w:r w:rsidRPr="008B3516">
        <w:rPr>
          <w:rFonts w:cs="Arial"/>
          <w:sz w:val="24"/>
          <w:szCs w:val="24"/>
        </w:rPr>
        <w:t>o(</w:t>
      </w:r>
      <w:proofErr w:type="gramEnd"/>
      <w:r w:rsidRPr="008B3516">
        <w:rPr>
          <w:rFonts w:cs="Arial"/>
          <w:sz w:val="24"/>
          <w:szCs w:val="24"/>
        </w:rPr>
        <w:t xml:space="preserve">a) servidor(a) __________________________________________, matrícula SIAPE nº _____________, não possui pendências em programas desenvolvidos pelas </w:t>
      </w:r>
      <w:proofErr w:type="spellStart"/>
      <w:r w:rsidRPr="008B3516">
        <w:rPr>
          <w:rFonts w:cs="Arial"/>
          <w:sz w:val="24"/>
          <w:szCs w:val="24"/>
        </w:rPr>
        <w:t>Pró-Reitorias</w:t>
      </w:r>
      <w:proofErr w:type="spellEnd"/>
      <w:r w:rsidRPr="008B3516">
        <w:rPr>
          <w:rFonts w:cs="Arial"/>
          <w:sz w:val="24"/>
          <w:szCs w:val="24"/>
        </w:rPr>
        <w:t xml:space="preserve"> do Instituto Federal Farroupilha (PRDI, PROEN, PROEX e PRPPGI).</w:t>
      </w:r>
    </w:p>
    <w:p w:rsidR="00492443" w:rsidRPr="008B3516" w:rsidRDefault="00492443" w:rsidP="00492443">
      <w:pPr>
        <w:rPr>
          <w:rFonts w:cs="Arial"/>
          <w:sz w:val="24"/>
          <w:szCs w:val="24"/>
        </w:rPr>
      </w:pPr>
    </w:p>
    <w:p w:rsidR="00492443" w:rsidRPr="008B3516" w:rsidRDefault="00492443" w:rsidP="00492443">
      <w:pPr>
        <w:rPr>
          <w:rFonts w:cs="Arial"/>
          <w:sz w:val="24"/>
          <w:szCs w:val="24"/>
        </w:rPr>
      </w:pPr>
      <w:bookmarkStart w:id="0" w:name="_GoBack"/>
      <w:bookmarkEnd w:id="0"/>
    </w:p>
    <w:p w:rsidR="00492443" w:rsidRPr="008B3516" w:rsidRDefault="00492443" w:rsidP="007D118F">
      <w:pPr>
        <w:jc w:val="both"/>
        <w:rPr>
          <w:rFonts w:cs="Arial"/>
          <w:sz w:val="24"/>
          <w:szCs w:val="24"/>
        </w:rPr>
      </w:pPr>
      <w:r w:rsidRPr="008B3516">
        <w:rPr>
          <w:rFonts w:cs="Arial"/>
          <w:sz w:val="24"/>
          <w:szCs w:val="24"/>
        </w:rPr>
        <w:t xml:space="preserve">Visto da </w:t>
      </w:r>
      <w:proofErr w:type="spellStart"/>
      <w:r w:rsidRPr="008B3516">
        <w:rPr>
          <w:rFonts w:cs="Arial"/>
          <w:sz w:val="24"/>
          <w:szCs w:val="24"/>
        </w:rPr>
        <w:t>Pró-Reitoria</w:t>
      </w:r>
      <w:proofErr w:type="spellEnd"/>
      <w:r w:rsidRPr="008B3516">
        <w:rPr>
          <w:rFonts w:cs="Arial"/>
          <w:sz w:val="24"/>
          <w:szCs w:val="24"/>
        </w:rPr>
        <w:t>/Direção:</w:t>
      </w:r>
    </w:p>
    <w:p w:rsidR="00492443" w:rsidRDefault="00492443" w:rsidP="007D118F">
      <w:pPr>
        <w:jc w:val="both"/>
        <w:rPr>
          <w:sz w:val="23"/>
          <w:szCs w:val="23"/>
        </w:rPr>
      </w:pPr>
    </w:p>
    <w:p w:rsidR="00492443" w:rsidRPr="001575C5" w:rsidRDefault="00492443" w:rsidP="007D118F">
      <w:pPr>
        <w:jc w:val="both"/>
        <w:rPr>
          <w:rFonts w:cs="Arial"/>
          <w:sz w:val="24"/>
          <w:szCs w:val="24"/>
        </w:rPr>
      </w:pPr>
      <w:proofErr w:type="spellStart"/>
      <w:r w:rsidRPr="001575C5">
        <w:rPr>
          <w:rFonts w:cs="Arial"/>
          <w:sz w:val="24"/>
          <w:szCs w:val="24"/>
        </w:rPr>
        <w:t>Pró-Reitoria</w:t>
      </w:r>
      <w:proofErr w:type="spellEnd"/>
      <w:r w:rsidRPr="001575C5">
        <w:rPr>
          <w:rFonts w:cs="Arial"/>
          <w:sz w:val="24"/>
          <w:szCs w:val="24"/>
        </w:rPr>
        <w:t xml:space="preserve"> de Ensino/Direção de Ensino:</w:t>
      </w:r>
    </w:p>
    <w:p w:rsidR="00492443" w:rsidRDefault="00492443" w:rsidP="007D118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cs="Arial"/>
          <w:sz w:val="24"/>
          <w:szCs w:val="24"/>
        </w:rPr>
        <w:t>Assinatura</w:t>
      </w:r>
      <w:r>
        <w:rPr>
          <w:sz w:val="23"/>
          <w:szCs w:val="23"/>
        </w:rPr>
        <w:t>:___________________________________________________</w:t>
      </w:r>
    </w:p>
    <w:p w:rsidR="00492443" w:rsidRDefault="00492443" w:rsidP="007D118F">
      <w:pPr>
        <w:jc w:val="both"/>
        <w:rPr>
          <w:sz w:val="23"/>
          <w:szCs w:val="23"/>
        </w:rPr>
      </w:pPr>
    </w:p>
    <w:p w:rsidR="00492443" w:rsidRPr="001575C5" w:rsidRDefault="00492443" w:rsidP="007D118F">
      <w:pPr>
        <w:jc w:val="both"/>
        <w:rPr>
          <w:rFonts w:cs="Arial"/>
          <w:sz w:val="24"/>
          <w:szCs w:val="24"/>
        </w:rPr>
      </w:pPr>
      <w:proofErr w:type="spellStart"/>
      <w:r w:rsidRPr="001575C5">
        <w:rPr>
          <w:rFonts w:cs="Arial"/>
          <w:sz w:val="24"/>
          <w:szCs w:val="24"/>
        </w:rPr>
        <w:t>Pró-Reitoria</w:t>
      </w:r>
      <w:proofErr w:type="spellEnd"/>
      <w:r w:rsidRPr="001575C5">
        <w:rPr>
          <w:rFonts w:cs="Arial"/>
          <w:sz w:val="24"/>
          <w:szCs w:val="24"/>
        </w:rPr>
        <w:t xml:space="preserve"> de Desenvolvimento Institucional/Direção de Planejamento e Desenvolvimento Institucional:</w:t>
      </w:r>
    </w:p>
    <w:p w:rsidR="007D118F" w:rsidRDefault="007D118F" w:rsidP="007D118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cs="Arial"/>
          <w:sz w:val="24"/>
          <w:szCs w:val="24"/>
        </w:rPr>
        <w:t>Assinatura</w:t>
      </w:r>
      <w:r>
        <w:rPr>
          <w:sz w:val="23"/>
          <w:szCs w:val="23"/>
        </w:rPr>
        <w:t>:___________________________________________________</w:t>
      </w:r>
    </w:p>
    <w:p w:rsidR="00492443" w:rsidRDefault="00492443" w:rsidP="007D118F">
      <w:pPr>
        <w:jc w:val="both"/>
        <w:rPr>
          <w:sz w:val="23"/>
          <w:szCs w:val="23"/>
        </w:rPr>
      </w:pPr>
    </w:p>
    <w:p w:rsidR="00492443" w:rsidRPr="001575C5" w:rsidRDefault="00492443" w:rsidP="007D118F">
      <w:pPr>
        <w:jc w:val="both"/>
        <w:rPr>
          <w:rFonts w:cs="Arial"/>
          <w:sz w:val="24"/>
          <w:szCs w:val="24"/>
        </w:rPr>
      </w:pPr>
      <w:proofErr w:type="spellStart"/>
      <w:r w:rsidRPr="001575C5">
        <w:rPr>
          <w:rFonts w:cs="Arial"/>
          <w:sz w:val="24"/>
          <w:szCs w:val="24"/>
        </w:rPr>
        <w:t>Pró-Reitoria</w:t>
      </w:r>
      <w:proofErr w:type="spellEnd"/>
      <w:r w:rsidRPr="001575C5">
        <w:rPr>
          <w:rFonts w:cs="Arial"/>
          <w:sz w:val="24"/>
          <w:szCs w:val="24"/>
        </w:rPr>
        <w:t xml:space="preserve"> de Extensão/Direção de Pesquisa, Extensão e Produção:</w:t>
      </w:r>
    </w:p>
    <w:p w:rsidR="007D118F" w:rsidRDefault="007D118F" w:rsidP="007D118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cs="Arial"/>
          <w:sz w:val="24"/>
          <w:szCs w:val="24"/>
        </w:rPr>
        <w:t>Assinatura</w:t>
      </w:r>
      <w:r>
        <w:rPr>
          <w:sz w:val="23"/>
          <w:szCs w:val="23"/>
        </w:rPr>
        <w:t>:___________________________________________________</w:t>
      </w:r>
    </w:p>
    <w:p w:rsidR="00492443" w:rsidRDefault="00492443" w:rsidP="007D118F">
      <w:pPr>
        <w:jc w:val="both"/>
        <w:rPr>
          <w:sz w:val="23"/>
          <w:szCs w:val="23"/>
        </w:rPr>
      </w:pPr>
    </w:p>
    <w:p w:rsidR="00492443" w:rsidRPr="001575C5" w:rsidRDefault="00492443" w:rsidP="007D118F">
      <w:pPr>
        <w:jc w:val="both"/>
        <w:rPr>
          <w:rFonts w:cs="Arial"/>
          <w:sz w:val="24"/>
          <w:szCs w:val="24"/>
        </w:rPr>
      </w:pPr>
      <w:proofErr w:type="spellStart"/>
      <w:r w:rsidRPr="001575C5">
        <w:rPr>
          <w:rFonts w:cs="Arial"/>
          <w:sz w:val="24"/>
          <w:szCs w:val="24"/>
        </w:rPr>
        <w:t>Pró-Reitoria</w:t>
      </w:r>
      <w:proofErr w:type="spellEnd"/>
      <w:r w:rsidRPr="001575C5">
        <w:rPr>
          <w:rFonts w:cs="Arial"/>
          <w:sz w:val="24"/>
          <w:szCs w:val="24"/>
        </w:rPr>
        <w:t xml:space="preserve"> de Pesquisa, Pós-Graduação e Inovação/Direção de Pesquisa, Extensão e Produção:</w:t>
      </w:r>
    </w:p>
    <w:p w:rsidR="007D118F" w:rsidRDefault="007D118F" w:rsidP="007D118F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cs="Arial"/>
          <w:sz w:val="24"/>
          <w:szCs w:val="24"/>
        </w:rPr>
        <w:t>Assinatura</w:t>
      </w:r>
      <w:r>
        <w:rPr>
          <w:sz w:val="23"/>
          <w:szCs w:val="23"/>
        </w:rPr>
        <w:t>:___________________________________________________</w:t>
      </w:r>
    </w:p>
    <w:p w:rsidR="00492443" w:rsidRDefault="00492443" w:rsidP="007D118F">
      <w:pPr>
        <w:jc w:val="both"/>
        <w:rPr>
          <w:sz w:val="23"/>
          <w:szCs w:val="23"/>
        </w:rPr>
      </w:pPr>
    </w:p>
    <w:p w:rsidR="00492443" w:rsidRDefault="00492443" w:rsidP="00492443">
      <w:pPr>
        <w:rPr>
          <w:sz w:val="23"/>
          <w:szCs w:val="23"/>
        </w:rPr>
      </w:pPr>
    </w:p>
    <w:p w:rsidR="00492443" w:rsidRDefault="00492443" w:rsidP="00492443">
      <w:pPr>
        <w:rPr>
          <w:sz w:val="23"/>
          <w:szCs w:val="23"/>
        </w:rPr>
      </w:pPr>
    </w:p>
    <w:p w:rsidR="00492443" w:rsidRDefault="00492443" w:rsidP="00492443">
      <w:pPr>
        <w:rPr>
          <w:sz w:val="23"/>
          <w:szCs w:val="23"/>
        </w:rPr>
      </w:pPr>
    </w:p>
    <w:p w:rsidR="00492443" w:rsidRDefault="00492443" w:rsidP="00492443">
      <w:pPr>
        <w:jc w:val="center"/>
        <w:rPr>
          <w:sz w:val="23"/>
          <w:szCs w:val="23"/>
        </w:rPr>
      </w:pPr>
    </w:p>
    <w:p w:rsidR="00453FC4" w:rsidRPr="00492443" w:rsidRDefault="00492443" w:rsidP="00492443">
      <w:pPr>
        <w:jc w:val="right"/>
      </w:pPr>
      <w:r w:rsidRPr="00F94C61">
        <w:rPr>
          <w:sz w:val="24"/>
          <w:szCs w:val="24"/>
        </w:rPr>
        <w:t xml:space="preserve">_________________________, _____ </w:t>
      </w:r>
      <w:r w:rsidRPr="00F94C61">
        <w:rPr>
          <w:rFonts w:cs="Arial"/>
          <w:sz w:val="24"/>
          <w:szCs w:val="24"/>
        </w:rPr>
        <w:t>de</w:t>
      </w:r>
      <w:r w:rsidRPr="00F94C61">
        <w:rPr>
          <w:sz w:val="24"/>
          <w:szCs w:val="24"/>
        </w:rPr>
        <w:t xml:space="preserve"> ____________________ </w:t>
      </w:r>
      <w:proofErr w:type="spellStart"/>
      <w:r w:rsidRPr="00F94C61">
        <w:rPr>
          <w:rFonts w:cs="Arial"/>
          <w:sz w:val="24"/>
          <w:szCs w:val="24"/>
        </w:rPr>
        <w:t>de</w:t>
      </w:r>
      <w:proofErr w:type="spellEnd"/>
      <w:r w:rsidRPr="00F94C61">
        <w:rPr>
          <w:sz w:val="24"/>
          <w:szCs w:val="24"/>
        </w:rPr>
        <w:t xml:space="preserve"> _</w:t>
      </w:r>
      <w:r>
        <w:rPr>
          <w:sz w:val="24"/>
          <w:szCs w:val="24"/>
        </w:rPr>
        <w:t>___</w:t>
      </w:r>
      <w:r w:rsidRPr="00F94C61">
        <w:rPr>
          <w:sz w:val="24"/>
          <w:szCs w:val="24"/>
        </w:rPr>
        <w:t>____</w:t>
      </w:r>
      <w:proofErr w:type="gramStart"/>
      <w:r>
        <w:rPr>
          <w:sz w:val="24"/>
          <w:szCs w:val="24"/>
        </w:rPr>
        <w:t>.</w:t>
      </w:r>
      <w:proofErr w:type="gramEnd"/>
    </w:p>
    <w:sectPr w:rsidR="00453FC4" w:rsidRPr="00492443" w:rsidSect="00983819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5E" w:rsidRDefault="00C0735E">
      <w:r>
        <w:separator/>
      </w:r>
    </w:p>
  </w:endnote>
  <w:endnote w:type="continuationSeparator" w:id="0">
    <w:p w:rsidR="00C0735E" w:rsidRDefault="00C0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695EA3">
    <w:pPr>
      <w:pStyle w:val="Rodap"/>
      <w:rPr>
        <w:sz w:val="6"/>
        <w:szCs w:val="16"/>
      </w:rPr>
    </w:pPr>
  </w:p>
  <w:p w:rsidR="00BE67A1" w:rsidRDefault="00BE67A1" w:rsidP="001D5880">
    <w:pPr>
      <w:pStyle w:val="Rodap"/>
      <w:rPr>
        <w:sz w:val="6"/>
        <w:szCs w:val="16"/>
      </w:rPr>
    </w:pPr>
  </w:p>
  <w:p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5E" w:rsidRDefault="00C0735E">
      <w:r>
        <w:separator/>
      </w:r>
    </w:p>
  </w:footnote>
  <w:footnote w:type="continuationSeparator" w:id="0">
    <w:p w:rsidR="00C0735E" w:rsidRDefault="00C07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269F8EF" wp14:editId="767FC8C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2"/>
  </w:num>
  <w:num w:numId="4">
    <w:abstractNumId w:val="7"/>
  </w:num>
  <w:num w:numId="5">
    <w:abstractNumId w:val="31"/>
  </w:num>
  <w:num w:numId="6">
    <w:abstractNumId w:val="8"/>
  </w:num>
  <w:num w:numId="7">
    <w:abstractNumId w:val="12"/>
  </w:num>
  <w:num w:numId="8">
    <w:abstractNumId w:val="9"/>
  </w:num>
  <w:num w:numId="9">
    <w:abstractNumId w:val="29"/>
  </w:num>
  <w:num w:numId="10">
    <w:abstractNumId w:val="15"/>
  </w:num>
  <w:num w:numId="11">
    <w:abstractNumId w:val="16"/>
  </w:num>
  <w:num w:numId="12">
    <w:abstractNumId w:val="24"/>
  </w:num>
  <w:num w:numId="13">
    <w:abstractNumId w:val="25"/>
  </w:num>
  <w:num w:numId="14">
    <w:abstractNumId w:val="32"/>
  </w:num>
  <w:num w:numId="15">
    <w:abstractNumId w:val="30"/>
  </w:num>
  <w:num w:numId="16">
    <w:abstractNumId w:val="26"/>
  </w:num>
  <w:num w:numId="17">
    <w:abstractNumId w:val="14"/>
  </w:num>
  <w:num w:numId="18">
    <w:abstractNumId w:val="33"/>
  </w:num>
  <w:num w:numId="19">
    <w:abstractNumId w:val="21"/>
  </w:num>
  <w:num w:numId="20">
    <w:abstractNumId w:val="19"/>
  </w:num>
  <w:num w:numId="21">
    <w:abstractNumId w:val="23"/>
  </w:num>
  <w:num w:numId="22">
    <w:abstractNumId w:val="10"/>
  </w:num>
  <w:num w:numId="23">
    <w:abstractNumId w:val="17"/>
  </w:num>
  <w:num w:numId="24">
    <w:abstractNumId w:val="35"/>
  </w:num>
  <w:num w:numId="25">
    <w:abstractNumId w:val="13"/>
  </w:num>
  <w:num w:numId="26">
    <w:abstractNumId w:val="11"/>
  </w:num>
  <w:num w:numId="27">
    <w:abstractNumId w:val="20"/>
  </w:num>
  <w:num w:numId="28">
    <w:abstractNumId w:val="27"/>
  </w:num>
  <w:num w:numId="2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F45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8D3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C8B"/>
    <w:rsid w:val="00E95CA7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94821-E002-47D2-84C4-7FCCBB3E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Leonardo</cp:lastModifiedBy>
  <cp:revision>4</cp:revision>
  <cp:lastPrinted>2017-03-24T12:10:00Z</cp:lastPrinted>
  <dcterms:created xsi:type="dcterms:W3CDTF">2019-03-15T15:07:00Z</dcterms:created>
  <dcterms:modified xsi:type="dcterms:W3CDTF">2019-03-15T15:13:00Z</dcterms:modified>
</cp:coreProperties>
</file>